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F8559C" w:rsidR="006C6859" w:rsidP="006C6859" w:rsidRDefault="006C6859" w14:paraId="49BF13DD" w14:textId="77777777">
      <w:pPr>
        <w:rPr>
          <w:rFonts w:ascii="Segoe UI" w:hAnsi="Segoe UI" w:cs="Segoe UI"/>
          <w:b/>
          <w:bCs/>
          <w:sz w:val="40"/>
          <w:szCs w:val="40"/>
          <w:lang w:val="nl-NL"/>
        </w:rPr>
      </w:pPr>
      <w:r w:rsidRPr="00F8559C">
        <w:rPr>
          <w:rFonts w:ascii="Segoe UI" w:hAnsi="Segoe UI" w:cs="Segoe UI"/>
          <w:b/>
          <w:bCs/>
          <w:sz w:val="40"/>
          <w:szCs w:val="40"/>
          <w:lang w:val="nl-NL"/>
        </w:rPr>
        <w:t>Formulier vaststelling inlenersbeloning</w:t>
      </w:r>
    </w:p>
    <w:p w:rsidRPr="0039658F" w:rsidR="006C6859" w:rsidP="006C6859" w:rsidRDefault="006C6859" w14:paraId="4269D9BB" w14:textId="34119800">
      <w:pPr>
        <w:rPr>
          <w:rFonts w:ascii="Segoe UI" w:hAnsi="Segoe UI" w:cs="Segoe UI"/>
          <w:b/>
          <w:bCs/>
          <w:sz w:val="20"/>
          <w:szCs w:val="20"/>
          <w:lang w:val="nl-NL"/>
        </w:rPr>
      </w:pPr>
      <w:r w:rsidRPr="0039658F">
        <w:rPr>
          <w:rFonts w:ascii="Segoe UI" w:hAnsi="Segoe UI" w:cs="Segoe UI"/>
          <w:b/>
          <w:bCs/>
          <w:sz w:val="20"/>
          <w:szCs w:val="20"/>
          <w:lang w:val="nl-NL"/>
        </w:rPr>
        <w:t xml:space="preserve">Op grond van de NBBU-cao voor Uitzendkrachten heeft de uitzendkracht recht op beloning conform de inlenersbeloning. De inlenersbeloning is gebaseerd op het uitgangspunt gelijk loon voor gelijk werk. De inlenersbeloning bestaat uit zes loonelementen, deze elementen gelden voor uitzendkrachten zoals die gelden voor je eigen personeel. Met dit formulier wordt de inlenersbeloning vastgesteld voor de ter beschikking gestelde uitzendkrachten. </w:t>
      </w:r>
      <w:r w:rsidR="00B07604">
        <w:rPr>
          <w:rFonts w:ascii="Segoe UI" w:hAnsi="Segoe UI" w:cs="Segoe UI"/>
          <w:b/>
          <w:bCs/>
          <w:sz w:val="20"/>
          <w:szCs w:val="20"/>
          <w:lang w:val="nl-NL"/>
        </w:rPr>
        <w:t xml:space="preserve">Geef </w:t>
      </w:r>
      <w:r w:rsidRPr="0039658F">
        <w:rPr>
          <w:rFonts w:ascii="Segoe UI" w:hAnsi="Segoe UI" w:cs="Segoe UI"/>
          <w:b/>
          <w:bCs/>
          <w:sz w:val="20"/>
          <w:szCs w:val="20"/>
          <w:lang w:val="nl-NL"/>
        </w:rPr>
        <w:t>op dit formulier aan wat er binnen jouw onderneming van toepassing is.</w:t>
      </w:r>
    </w:p>
    <w:p w:rsidRPr="006C6859" w:rsidR="006C6859" w:rsidP="006C6859" w:rsidRDefault="006C6859" w14:paraId="527908B3" w14:textId="4C748BC4">
      <w:pPr>
        <w:rPr>
          <w:rFonts w:ascii="Segoe UI" w:hAnsi="Segoe UI" w:cs="Segoe UI"/>
          <w:sz w:val="20"/>
          <w:lang w:val="nl-NL"/>
        </w:rPr>
      </w:pPr>
      <w:r w:rsidRPr="006C6859">
        <w:rPr>
          <w:rFonts w:ascii="Segoe UI" w:hAnsi="Segoe UI" w:cs="Segoe UI"/>
          <w:sz w:val="20"/>
          <w:lang w:val="nl-NL"/>
        </w:rPr>
        <w:t xml:space="preserve">Als </w:t>
      </w:r>
      <w:r w:rsidR="00671C33">
        <w:rPr>
          <w:rFonts w:ascii="Segoe UI" w:hAnsi="Segoe UI" w:cs="Segoe UI"/>
          <w:sz w:val="20"/>
          <w:lang w:val="nl-NL"/>
        </w:rPr>
        <w:t>je</w:t>
      </w:r>
      <w:r w:rsidRPr="006C6859">
        <w:rPr>
          <w:rFonts w:ascii="Segoe UI" w:hAnsi="Segoe UI" w:cs="Segoe UI"/>
          <w:sz w:val="20"/>
          <w:lang w:val="nl-NL"/>
        </w:rPr>
        <w:t xml:space="preserve"> </w:t>
      </w:r>
      <w:r w:rsidR="00671C33">
        <w:rPr>
          <w:rFonts w:ascii="Segoe UI" w:hAnsi="Segoe UI" w:cs="Segoe UI"/>
          <w:sz w:val="20"/>
          <w:lang w:val="nl-NL"/>
        </w:rPr>
        <w:t>één</w:t>
      </w:r>
      <w:r w:rsidRPr="006C6859">
        <w:rPr>
          <w:rFonts w:ascii="Segoe UI" w:hAnsi="Segoe UI" w:cs="Segoe UI"/>
          <w:sz w:val="20"/>
          <w:lang w:val="nl-NL"/>
        </w:rPr>
        <w:t xml:space="preserve"> van de grotere </w:t>
      </w:r>
      <w:r w:rsidR="00671C33">
        <w:rPr>
          <w:rFonts w:ascii="Segoe UI" w:hAnsi="Segoe UI" w:cs="Segoe UI"/>
          <w:sz w:val="20"/>
          <w:lang w:val="nl-NL"/>
        </w:rPr>
        <w:t>cao</w:t>
      </w:r>
      <w:r w:rsidRPr="006C6859">
        <w:rPr>
          <w:rFonts w:ascii="Segoe UI" w:hAnsi="Segoe UI" w:cs="Segoe UI"/>
          <w:sz w:val="20"/>
          <w:lang w:val="nl-NL"/>
        </w:rPr>
        <w:t xml:space="preserve">’s volgt én </w:t>
      </w:r>
      <w:r w:rsidR="00417912">
        <w:rPr>
          <w:rFonts w:ascii="Segoe UI" w:hAnsi="Segoe UI" w:cs="Segoe UI"/>
          <w:sz w:val="20"/>
          <w:lang w:val="nl-NL"/>
        </w:rPr>
        <w:t>je</w:t>
      </w:r>
      <w:r w:rsidRPr="006C6859">
        <w:rPr>
          <w:rFonts w:ascii="Segoe UI" w:hAnsi="Segoe UI" w:cs="Segoe UI"/>
          <w:sz w:val="20"/>
          <w:lang w:val="nl-NL"/>
        </w:rPr>
        <w:t xml:space="preserve"> betaalt </w:t>
      </w:r>
      <w:r w:rsidR="00417912">
        <w:rPr>
          <w:rFonts w:ascii="Segoe UI" w:hAnsi="Segoe UI" w:cs="Segoe UI"/>
          <w:sz w:val="20"/>
          <w:lang w:val="nl-NL"/>
        </w:rPr>
        <w:t>zelf</w:t>
      </w:r>
      <w:r w:rsidRPr="006C6859">
        <w:rPr>
          <w:rFonts w:ascii="Segoe UI" w:hAnsi="Segoe UI" w:cs="Segoe UI"/>
          <w:sz w:val="20"/>
          <w:lang w:val="nl-NL"/>
        </w:rPr>
        <w:t xml:space="preserve"> eigen medewerkers conform </w:t>
      </w:r>
      <w:r w:rsidR="00417912">
        <w:rPr>
          <w:rFonts w:ascii="Segoe UI" w:hAnsi="Segoe UI" w:cs="Segoe UI"/>
          <w:sz w:val="20"/>
          <w:lang w:val="nl-NL"/>
        </w:rPr>
        <w:t>cao</w:t>
      </w:r>
      <w:r w:rsidRPr="006C6859">
        <w:rPr>
          <w:rFonts w:ascii="Segoe UI" w:hAnsi="Segoe UI" w:cs="Segoe UI"/>
          <w:sz w:val="20"/>
          <w:lang w:val="nl-NL"/>
        </w:rPr>
        <w:t xml:space="preserve"> niveau (en niet daar boven), dan volstaat het om deze </w:t>
      </w:r>
      <w:r w:rsidR="00417912">
        <w:rPr>
          <w:rFonts w:ascii="Segoe UI" w:hAnsi="Segoe UI" w:cs="Segoe UI"/>
          <w:sz w:val="20"/>
          <w:lang w:val="nl-NL"/>
        </w:rPr>
        <w:t>cao</w:t>
      </w:r>
      <w:r w:rsidRPr="006C6859">
        <w:rPr>
          <w:rFonts w:ascii="Segoe UI" w:hAnsi="Segoe UI" w:cs="Segoe UI"/>
          <w:sz w:val="20"/>
          <w:lang w:val="nl-NL"/>
        </w:rPr>
        <w:t xml:space="preserve"> te noemen. Wij weten dan welke gegevens wij moeten hanteren.</w:t>
      </w:r>
      <w:r w:rsidR="00AB7AC1">
        <w:rPr>
          <w:rFonts w:ascii="Segoe UI" w:hAnsi="Segoe UI" w:cs="Segoe UI"/>
          <w:sz w:val="20"/>
          <w:lang w:val="nl-NL"/>
        </w:rPr>
        <w:t xml:space="preserve"> </w:t>
      </w:r>
      <w:r w:rsidRPr="006C6859">
        <w:rPr>
          <w:rFonts w:ascii="Segoe UI" w:hAnsi="Segoe UI" w:cs="Segoe UI"/>
          <w:sz w:val="20"/>
          <w:lang w:val="nl-NL"/>
        </w:rPr>
        <w:t>Beloon</w:t>
      </w:r>
      <w:r w:rsidR="00FE586E">
        <w:rPr>
          <w:rFonts w:ascii="Segoe UI" w:hAnsi="Segoe UI" w:cs="Segoe UI"/>
          <w:sz w:val="20"/>
          <w:lang w:val="nl-NL"/>
        </w:rPr>
        <w:t xml:space="preserve"> je je </w:t>
      </w:r>
      <w:r w:rsidRPr="006C6859">
        <w:rPr>
          <w:rFonts w:ascii="Segoe UI" w:hAnsi="Segoe UI" w:cs="Segoe UI"/>
          <w:sz w:val="20"/>
          <w:lang w:val="nl-NL"/>
        </w:rPr>
        <w:t xml:space="preserve">eigen medewerkers beter dan </w:t>
      </w:r>
      <w:r w:rsidR="00C15896">
        <w:rPr>
          <w:rFonts w:ascii="Segoe UI" w:hAnsi="Segoe UI" w:cs="Segoe UI"/>
          <w:sz w:val="20"/>
          <w:lang w:val="nl-NL"/>
        </w:rPr>
        <w:t>de</w:t>
      </w:r>
      <w:r w:rsidRPr="006C6859">
        <w:rPr>
          <w:rFonts w:ascii="Segoe UI" w:hAnsi="Segoe UI" w:cs="Segoe UI"/>
          <w:sz w:val="20"/>
          <w:lang w:val="nl-NL"/>
        </w:rPr>
        <w:t xml:space="preserve"> cao vereist, dan </w:t>
      </w:r>
      <w:r w:rsidR="00C15896">
        <w:rPr>
          <w:rFonts w:ascii="Segoe UI" w:hAnsi="Segoe UI" w:cs="Segoe UI"/>
          <w:sz w:val="20"/>
          <w:lang w:val="nl-NL"/>
        </w:rPr>
        <w:t xml:space="preserve">dien je </w:t>
      </w:r>
      <w:r w:rsidRPr="006C6859">
        <w:rPr>
          <w:rFonts w:ascii="Segoe UI" w:hAnsi="Segoe UI" w:cs="Segoe UI"/>
          <w:sz w:val="20"/>
          <w:lang w:val="nl-NL"/>
        </w:rPr>
        <w:t>behalve de naam van de cao, ook d</w:t>
      </w:r>
      <w:r w:rsidR="00C15896">
        <w:rPr>
          <w:rFonts w:ascii="Segoe UI" w:hAnsi="Segoe UI" w:cs="Segoe UI"/>
          <w:sz w:val="20"/>
          <w:lang w:val="nl-NL"/>
        </w:rPr>
        <w:t>i</w:t>
      </w:r>
      <w:r w:rsidRPr="006C6859">
        <w:rPr>
          <w:rFonts w:ascii="Segoe UI" w:hAnsi="Segoe UI" w:cs="Segoe UI"/>
          <w:sz w:val="20"/>
          <w:lang w:val="nl-NL"/>
        </w:rPr>
        <w:t>e elementen</w:t>
      </w:r>
      <w:r w:rsidR="00D86E5F">
        <w:rPr>
          <w:rFonts w:ascii="Segoe UI" w:hAnsi="Segoe UI" w:cs="Segoe UI"/>
          <w:sz w:val="20"/>
          <w:lang w:val="nl-NL"/>
        </w:rPr>
        <w:t xml:space="preserve"> </w:t>
      </w:r>
      <w:r w:rsidRPr="006C6859">
        <w:rPr>
          <w:rFonts w:ascii="Segoe UI" w:hAnsi="Segoe UI" w:cs="Segoe UI"/>
          <w:sz w:val="20"/>
          <w:lang w:val="nl-NL"/>
        </w:rPr>
        <w:t>in</w:t>
      </w:r>
      <w:r w:rsidR="00295A61">
        <w:rPr>
          <w:rFonts w:ascii="Segoe UI" w:hAnsi="Segoe UI" w:cs="Segoe UI"/>
          <w:sz w:val="20"/>
          <w:lang w:val="nl-NL"/>
        </w:rPr>
        <w:t xml:space="preserve"> te </w:t>
      </w:r>
      <w:r w:rsidRPr="006C6859">
        <w:rPr>
          <w:rFonts w:ascii="Segoe UI" w:hAnsi="Segoe UI" w:cs="Segoe UI"/>
          <w:sz w:val="20"/>
          <w:lang w:val="nl-NL"/>
        </w:rPr>
        <w:t xml:space="preserve">vullen waar </w:t>
      </w:r>
      <w:r w:rsidR="00D86E5F">
        <w:rPr>
          <w:rFonts w:ascii="Segoe UI" w:hAnsi="Segoe UI" w:cs="Segoe UI"/>
          <w:sz w:val="20"/>
          <w:lang w:val="nl-NL"/>
        </w:rPr>
        <w:t>de</w:t>
      </w:r>
      <w:r w:rsidRPr="006C6859">
        <w:rPr>
          <w:rFonts w:ascii="Segoe UI" w:hAnsi="Segoe UI" w:cs="Segoe UI"/>
          <w:sz w:val="20"/>
          <w:lang w:val="nl-NL"/>
        </w:rPr>
        <w:t xml:space="preserve"> arbeidsvoorwaarden beter zijn.</w:t>
      </w:r>
    </w:p>
    <w:p w:rsidRPr="006C6859" w:rsidR="006C6859" w:rsidP="006C6859" w:rsidRDefault="006C6859" w14:paraId="7E8A1773" w14:textId="16B6F7C1">
      <w:pPr>
        <w:rPr>
          <w:rFonts w:ascii="Segoe UI" w:hAnsi="Segoe UI" w:cs="Segoe UI"/>
          <w:sz w:val="20"/>
          <w:lang w:val="nl-NL"/>
        </w:rPr>
      </w:pPr>
      <w:r w:rsidRPr="006C6859">
        <w:rPr>
          <w:rFonts w:ascii="Segoe UI" w:hAnsi="Segoe UI" w:cs="Segoe UI"/>
          <w:sz w:val="20"/>
          <w:lang w:val="nl-NL"/>
        </w:rPr>
        <w:t xml:space="preserve">Valt </w:t>
      </w:r>
      <w:r w:rsidR="00D86E5F">
        <w:rPr>
          <w:rFonts w:ascii="Segoe UI" w:hAnsi="Segoe UI" w:cs="Segoe UI"/>
          <w:sz w:val="20"/>
          <w:lang w:val="nl-NL"/>
        </w:rPr>
        <w:t>je</w:t>
      </w:r>
      <w:r w:rsidRPr="006C6859">
        <w:rPr>
          <w:rFonts w:ascii="Segoe UI" w:hAnsi="Segoe UI" w:cs="Segoe UI"/>
          <w:sz w:val="20"/>
          <w:lang w:val="nl-NL"/>
        </w:rPr>
        <w:t xml:space="preserve"> organisatie niet onder een cao of is het een minder vaak voorkomend</w:t>
      </w:r>
      <w:r w:rsidR="00FB3EFF">
        <w:rPr>
          <w:rFonts w:ascii="Segoe UI" w:hAnsi="Segoe UI" w:cs="Segoe UI"/>
          <w:sz w:val="20"/>
          <w:lang w:val="nl-NL"/>
        </w:rPr>
        <w:t>e cao</w:t>
      </w:r>
      <w:r w:rsidRPr="006C6859">
        <w:rPr>
          <w:rFonts w:ascii="Segoe UI" w:hAnsi="Segoe UI" w:cs="Segoe UI"/>
          <w:sz w:val="20"/>
          <w:lang w:val="nl-NL"/>
        </w:rPr>
        <w:t>, dan</w:t>
      </w:r>
      <w:r w:rsidR="00D86E5F">
        <w:rPr>
          <w:rFonts w:ascii="Segoe UI" w:hAnsi="Segoe UI" w:cs="Segoe UI"/>
          <w:sz w:val="20"/>
          <w:lang w:val="nl-NL"/>
        </w:rPr>
        <w:t xml:space="preserve"> dien je</w:t>
      </w:r>
      <w:r w:rsidRPr="006C6859">
        <w:rPr>
          <w:rFonts w:ascii="Segoe UI" w:hAnsi="Segoe UI" w:cs="Segoe UI"/>
          <w:sz w:val="20"/>
          <w:lang w:val="nl-NL"/>
        </w:rPr>
        <w:t xml:space="preserve"> alle vragen </w:t>
      </w:r>
      <w:r w:rsidR="00FB3EFF">
        <w:rPr>
          <w:rFonts w:ascii="Segoe UI" w:hAnsi="Segoe UI" w:cs="Segoe UI"/>
          <w:sz w:val="20"/>
          <w:lang w:val="nl-NL"/>
        </w:rPr>
        <w:t xml:space="preserve">te </w:t>
      </w:r>
      <w:r w:rsidRPr="006C6859">
        <w:rPr>
          <w:rFonts w:ascii="Segoe UI" w:hAnsi="Segoe UI" w:cs="Segoe UI"/>
          <w:sz w:val="20"/>
          <w:lang w:val="nl-NL"/>
        </w:rPr>
        <w:t>beantwoorden.</w:t>
      </w:r>
      <w:r w:rsidR="00FB3EFF">
        <w:rPr>
          <w:rFonts w:ascii="Segoe UI" w:hAnsi="Segoe UI" w:cs="Segoe UI"/>
          <w:sz w:val="20"/>
          <w:lang w:val="nl-NL"/>
        </w:rPr>
        <w:t xml:space="preserve"> Je </w:t>
      </w:r>
      <w:r w:rsidRPr="006C6859">
        <w:rPr>
          <w:rFonts w:ascii="Segoe UI" w:hAnsi="Segoe UI" w:cs="Segoe UI"/>
          <w:sz w:val="20"/>
          <w:lang w:val="nl-NL"/>
        </w:rPr>
        <w:t xml:space="preserve">hebt als opdrachtgever de verplichting deze informatie te verstrekken en ook wijzigingen daarin tijdig door te geven. </w:t>
      </w:r>
      <w:r w:rsidR="003D4566">
        <w:rPr>
          <w:rFonts w:ascii="Segoe UI" w:hAnsi="Segoe UI" w:cs="Segoe UI"/>
          <w:sz w:val="20"/>
          <w:lang w:val="nl-NL"/>
        </w:rPr>
        <w:t>Je kan dit formulier gebruiken als hulpmiddel.</w:t>
      </w:r>
    </w:p>
    <w:p w:rsidR="006C6859" w:rsidP="00AB7AC1" w:rsidRDefault="006C6859" w14:paraId="12B29017" w14:textId="590050E2">
      <w:pPr>
        <w:pStyle w:val="Kop1"/>
        <w:rPr>
          <w:lang w:val="nl-NL"/>
        </w:rPr>
      </w:pPr>
      <w:r w:rsidRPr="006C6859">
        <w:rPr>
          <w:lang w:val="nl-NL"/>
        </w:rPr>
        <w:t>Algemene gegevens</w:t>
      </w:r>
    </w:p>
    <w:tbl>
      <w:tblPr>
        <w:tblW w:w="9234" w:type="dxa"/>
        <w:tblInd w:w="-5" w:type="dxa"/>
        <w:tblBorders>
          <w:top w:val="single" w:color="4198C7" w:sz="4" w:space="0"/>
          <w:left w:val="single" w:color="4198C7" w:sz="4" w:space="0"/>
          <w:bottom w:val="single" w:color="4198C7" w:sz="4" w:space="0"/>
          <w:right w:val="single" w:color="4198C7" w:sz="4" w:space="0"/>
          <w:insideH w:val="single" w:color="4198C7" w:sz="4" w:space="0"/>
          <w:insideV w:val="single" w:color="4198C7" w:sz="4" w:space="0"/>
        </w:tblBorders>
        <w:tblCellMar>
          <w:left w:w="70" w:type="dxa"/>
          <w:right w:w="70" w:type="dxa"/>
        </w:tblCellMar>
        <w:tblLook w:val="04A0" w:firstRow="1" w:lastRow="0" w:firstColumn="1" w:lastColumn="0" w:noHBand="0" w:noVBand="1"/>
      </w:tblPr>
      <w:tblGrid>
        <w:gridCol w:w="3969"/>
        <w:gridCol w:w="5265"/>
      </w:tblGrid>
      <w:tr w:rsidRPr="00357B7B" w:rsidR="00CD0D17" w:rsidTr="006A48EF" w14:paraId="1CE3FAA6" w14:textId="77777777">
        <w:trPr>
          <w:trHeight w:val="337"/>
        </w:trPr>
        <w:tc>
          <w:tcPr>
            <w:tcW w:w="3969" w:type="dxa"/>
            <w:shd w:val="clear" w:color="auto" w:fill="auto"/>
            <w:noWrap/>
            <w:hideMark/>
          </w:tcPr>
          <w:p w:rsidRPr="00357B7B" w:rsidR="00CD0D17" w:rsidP="00CD0D17" w:rsidRDefault="006A48EF" w14:paraId="19A8B902" w14:textId="156B9631">
            <w:pPr>
              <w:spacing w:after="0" w:line="240" w:lineRule="auto"/>
              <w:rPr>
                <w:rFonts w:ascii="Segoe UI" w:hAnsi="Segoe UI" w:eastAsia="Times New Roman" w:cs="Segoe UI"/>
                <w:color w:val="000000"/>
                <w:sz w:val="20"/>
                <w:szCs w:val="20"/>
                <w:lang w:val="nl-NL" w:eastAsia="nl-NL"/>
              </w:rPr>
            </w:pPr>
            <w:r>
              <w:rPr>
                <w:rFonts w:ascii="Segoe UI" w:hAnsi="Segoe UI" w:cs="Segoe UI"/>
                <w:sz w:val="20"/>
                <w:lang w:val="nl-NL"/>
              </w:rPr>
              <w:t>Branche</w:t>
            </w:r>
          </w:p>
        </w:tc>
        <w:tc>
          <w:tcPr>
            <w:tcW w:w="5265" w:type="dxa"/>
            <w:shd w:val="clear" w:color="auto" w:fill="auto"/>
            <w:noWrap/>
            <w:vAlign w:val="bottom"/>
          </w:tcPr>
          <w:p w:rsidRPr="00357B7B" w:rsidR="00CD0D17" w:rsidP="006A48EF" w:rsidRDefault="00CD0D17" w14:paraId="78CE496E" w14:textId="4CF53717">
            <w:pPr>
              <w:spacing w:after="0" w:line="240" w:lineRule="auto"/>
              <w:rPr>
                <w:rFonts w:ascii="Segoe UI" w:hAnsi="Segoe UI" w:eastAsia="Times New Roman" w:cs="Segoe UI"/>
                <w:color w:val="000000"/>
                <w:sz w:val="20"/>
                <w:szCs w:val="20"/>
                <w:lang w:val="nl-NL" w:eastAsia="nl-NL"/>
              </w:rPr>
            </w:pPr>
          </w:p>
        </w:tc>
      </w:tr>
      <w:tr w:rsidRPr="00357B7B" w:rsidR="00CD0D17" w:rsidTr="006A48EF" w14:paraId="5638CFEE" w14:textId="77777777">
        <w:trPr>
          <w:trHeight w:val="337"/>
        </w:trPr>
        <w:tc>
          <w:tcPr>
            <w:tcW w:w="3969" w:type="dxa"/>
            <w:shd w:val="clear" w:color="auto" w:fill="auto"/>
            <w:noWrap/>
            <w:hideMark/>
          </w:tcPr>
          <w:p w:rsidRPr="00357B7B" w:rsidR="00CD0D17" w:rsidP="00CD0D17" w:rsidRDefault="006A48EF" w14:paraId="7113652E" w14:textId="02C63E4D">
            <w:pPr>
              <w:spacing w:after="0" w:line="240" w:lineRule="auto"/>
              <w:rPr>
                <w:rFonts w:ascii="Segoe UI" w:hAnsi="Segoe UI" w:eastAsia="Times New Roman" w:cs="Segoe UI"/>
                <w:color w:val="000000"/>
                <w:sz w:val="20"/>
                <w:szCs w:val="20"/>
                <w:lang w:val="nl-NL" w:eastAsia="nl-NL"/>
              </w:rPr>
            </w:pPr>
            <w:r>
              <w:rPr>
                <w:rFonts w:ascii="Segoe UI" w:hAnsi="Segoe UI" w:cs="Segoe UI"/>
                <w:sz w:val="20"/>
                <w:lang w:val="nl-NL"/>
              </w:rPr>
              <w:t>Bedrijfsnaam</w:t>
            </w:r>
          </w:p>
        </w:tc>
        <w:tc>
          <w:tcPr>
            <w:tcW w:w="5265" w:type="dxa"/>
            <w:shd w:val="clear" w:color="auto" w:fill="auto"/>
            <w:noWrap/>
            <w:vAlign w:val="bottom"/>
          </w:tcPr>
          <w:p w:rsidRPr="00357B7B" w:rsidR="00CD0D17" w:rsidP="006A48EF" w:rsidRDefault="00CD0D17" w14:paraId="101D7C5E" w14:textId="764F5BCC">
            <w:pPr>
              <w:spacing w:after="0" w:line="240" w:lineRule="auto"/>
              <w:rPr>
                <w:rFonts w:ascii="Segoe UI" w:hAnsi="Segoe UI" w:eastAsia="Times New Roman" w:cs="Segoe UI"/>
                <w:color w:val="000000"/>
                <w:sz w:val="20"/>
                <w:szCs w:val="20"/>
                <w:lang w:val="nl-NL" w:eastAsia="nl-NL"/>
              </w:rPr>
            </w:pPr>
          </w:p>
        </w:tc>
      </w:tr>
      <w:tr w:rsidRPr="00357B7B" w:rsidR="00CD0D17" w:rsidTr="006A48EF" w14:paraId="04669852" w14:textId="77777777">
        <w:trPr>
          <w:trHeight w:val="337"/>
        </w:trPr>
        <w:tc>
          <w:tcPr>
            <w:tcW w:w="3969" w:type="dxa"/>
            <w:shd w:val="clear" w:color="auto" w:fill="auto"/>
            <w:noWrap/>
            <w:hideMark/>
          </w:tcPr>
          <w:p w:rsidRPr="00357B7B" w:rsidR="00CD0D17" w:rsidP="00CD0D17" w:rsidRDefault="00CD0D17" w14:paraId="5C8DB6A0" w14:textId="0A50C3AD">
            <w:pPr>
              <w:spacing w:after="0" w:line="240" w:lineRule="auto"/>
              <w:rPr>
                <w:rFonts w:ascii="Segoe UI" w:hAnsi="Segoe UI" w:eastAsia="Times New Roman" w:cs="Segoe UI"/>
                <w:color w:val="000000"/>
                <w:sz w:val="20"/>
                <w:szCs w:val="20"/>
                <w:lang w:val="nl-NL" w:eastAsia="nl-NL"/>
              </w:rPr>
            </w:pPr>
            <w:r w:rsidRPr="004E6EC0">
              <w:rPr>
                <w:rFonts w:ascii="Segoe UI" w:hAnsi="Segoe UI" w:cs="Segoe UI"/>
                <w:sz w:val="20"/>
                <w:lang w:val="nl-NL"/>
              </w:rPr>
              <w:t>KVK nummer</w:t>
            </w:r>
          </w:p>
        </w:tc>
        <w:tc>
          <w:tcPr>
            <w:tcW w:w="5265" w:type="dxa"/>
            <w:shd w:val="clear" w:color="auto" w:fill="auto"/>
            <w:noWrap/>
            <w:vAlign w:val="bottom"/>
          </w:tcPr>
          <w:p w:rsidRPr="00357B7B" w:rsidR="00CD0D17" w:rsidP="006A48EF" w:rsidRDefault="00CD0D17" w14:paraId="43A3F7CF" w14:textId="5D819745">
            <w:pPr>
              <w:spacing w:after="0" w:line="240" w:lineRule="auto"/>
              <w:rPr>
                <w:rFonts w:ascii="Segoe UI" w:hAnsi="Segoe UI" w:eastAsia="Times New Roman" w:cs="Segoe UI"/>
                <w:color w:val="000000"/>
                <w:sz w:val="20"/>
                <w:szCs w:val="20"/>
                <w:lang w:val="nl-NL" w:eastAsia="nl-NL"/>
              </w:rPr>
            </w:pPr>
          </w:p>
        </w:tc>
      </w:tr>
      <w:tr w:rsidRPr="00357B7B" w:rsidR="00CD0D17" w:rsidTr="006A48EF" w14:paraId="36E8D948" w14:textId="77777777">
        <w:trPr>
          <w:trHeight w:val="337"/>
        </w:trPr>
        <w:tc>
          <w:tcPr>
            <w:tcW w:w="3969" w:type="dxa"/>
            <w:shd w:val="clear" w:color="auto" w:fill="auto"/>
            <w:noWrap/>
            <w:hideMark/>
          </w:tcPr>
          <w:p w:rsidRPr="00357B7B" w:rsidR="00CD0D17" w:rsidP="00CD0D17" w:rsidRDefault="00CD0D17" w14:paraId="6EEE2647" w14:textId="5B6D98C9">
            <w:pPr>
              <w:spacing w:after="0" w:line="240" w:lineRule="auto"/>
              <w:rPr>
                <w:rFonts w:ascii="Segoe UI" w:hAnsi="Segoe UI" w:eastAsia="Times New Roman" w:cs="Segoe UI"/>
                <w:color w:val="000000"/>
                <w:sz w:val="20"/>
                <w:szCs w:val="20"/>
                <w:lang w:val="nl-NL" w:eastAsia="nl-NL"/>
              </w:rPr>
            </w:pPr>
            <w:r w:rsidRPr="004E6EC0">
              <w:rPr>
                <w:rFonts w:ascii="Segoe UI" w:hAnsi="Segoe UI" w:cs="Segoe UI"/>
                <w:sz w:val="20"/>
                <w:lang w:val="nl-NL"/>
              </w:rPr>
              <w:t>Adres</w:t>
            </w:r>
          </w:p>
        </w:tc>
        <w:tc>
          <w:tcPr>
            <w:tcW w:w="5265" w:type="dxa"/>
            <w:shd w:val="clear" w:color="auto" w:fill="auto"/>
            <w:noWrap/>
            <w:vAlign w:val="bottom"/>
          </w:tcPr>
          <w:p w:rsidRPr="00357B7B" w:rsidR="00CD0D17" w:rsidP="006A48EF" w:rsidRDefault="00CD0D17" w14:paraId="413F5D3E" w14:textId="4F951D23">
            <w:pPr>
              <w:spacing w:after="0" w:line="240" w:lineRule="auto"/>
              <w:rPr>
                <w:rFonts w:ascii="Segoe UI" w:hAnsi="Segoe UI" w:eastAsia="Times New Roman" w:cs="Segoe UI"/>
                <w:color w:val="000000"/>
                <w:sz w:val="20"/>
                <w:szCs w:val="20"/>
                <w:lang w:val="nl-NL" w:eastAsia="nl-NL"/>
              </w:rPr>
            </w:pPr>
          </w:p>
        </w:tc>
      </w:tr>
      <w:tr w:rsidRPr="00357B7B" w:rsidR="00CD0D17" w:rsidTr="006A48EF" w14:paraId="6DED9013" w14:textId="77777777">
        <w:trPr>
          <w:trHeight w:val="337"/>
        </w:trPr>
        <w:tc>
          <w:tcPr>
            <w:tcW w:w="3969" w:type="dxa"/>
            <w:shd w:val="clear" w:color="auto" w:fill="auto"/>
            <w:noWrap/>
            <w:hideMark/>
          </w:tcPr>
          <w:p w:rsidRPr="00357B7B" w:rsidR="00CD0D17" w:rsidP="00CD0D17" w:rsidRDefault="006A48EF" w14:paraId="1DE47D1E" w14:textId="662FA998">
            <w:pPr>
              <w:spacing w:after="0" w:line="240" w:lineRule="auto"/>
              <w:rPr>
                <w:rFonts w:ascii="Segoe UI" w:hAnsi="Segoe UI" w:eastAsia="Times New Roman" w:cs="Segoe UI"/>
                <w:color w:val="000000"/>
                <w:sz w:val="20"/>
                <w:szCs w:val="20"/>
                <w:lang w:val="nl-NL" w:eastAsia="nl-NL"/>
              </w:rPr>
            </w:pPr>
            <w:r>
              <w:rPr>
                <w:rFonts w:ascii="Segoe UI" w:hAnsi="Segoe UI" w:cs="Segoe UI"/>
                <w:sz w:val="20"/>
                <w:lang w:val="nl-NL"/>
              </w:rPr>
              <w:t>G</w:t>
            </w:r>
            <w:r w:rsidRPr="004E6EC0" w:rsidR="00CD0D17">
              <w:rPr>
                <w:rFonts w:ascii="Segoe UI" w:hAnsi="Segoe UI" w:cs="Segoe UI"/>
                <w:sz w:val="20"/>
                <w:lang w:val="nl-NL"/>
              </w:rPr>
              <w:t>ebruikelijke arbeidsduur per week</w:t>
            </w:r>
          </w:p>
        </w:tc>
        <w:tc>
          <w:tcPr>
            <w:tcW w:w="5265" w:type="dxa"/>
            <w:shd w:val="clear" w:color="auto" w:fill="auto"/>
            <w:noWrap/>
            <w:vAlign w:val="bottom"/>
          </w:tcPr>
          <w:p w:rsidRPr="00357B7B" w:rsidR="00CD0D17" w:rsidP="006A48EF" w:rsidRDefault="006A48EF" w14:paraId="61A0B932" w14:textId="7280C087">
            <w:pPr>
              <w:spacing w:after="0" w:line="240" w:lineRule="auto"/>
              <w:rPr>
                <w:rFonts w:ascii="Segoe UI" w:hAnsi="Segoe UI" w:eastAsia="Times New Roman" w:cs="Segoe UI"/>
                <w:color w:val="000000"/>
                <w:sz w:val="20"/>
                <w:szCs w:val="20"/>
                <w:lang w:val="nl-NL" w:eastAsia="nl-NL"/>
              </w:rPr>
            </w:pPr>
            <w:r>
              <w:rPr>
                <w:rFonts w:ascii="Segoe UI" w:hAnsi="Segoe UI" w:eastAsia="Times New Roman" w:cs="Segoe UI"/>
                <w:color w:val="000000"/>
                <w:sz w:val="20"/>
                <w:szCs w:val="20"/>
                <w:lang w:val="nl-NL" w:eastAsia="nl-NL"/>
              </w:rPr>
              <w:t xml:space="preserve">        uur per week</w:t>
            </w:r>
          </w:p>
        </w:tc>
      </w:tr>
      <w:tr w:rsidRPr="00357B7B" w:rsidR="00BF5D85" w:rsidTr="006A48EF" w14:paraId="15D0064A" w14:textId="77777777">
        <w:trPr>
          <w:trHeight w:val="337"/>
        </w:trPr>
        <w:tc>
          <w:tcPr>
            <w:tcW w:w="3969" w:type="dxa"/>
            <w:shd w:val="clear" w:color="auto" w:fill="auto"/>
            <w:noWrap/>
          </w:tcPr>
          <w:p w:rsidRPr="004E6EC0" w:rsidR="00BF5D85" w:rsidP="00CD0D17" w:rsidRDefault="006A48EF" w14:paraId="26640945" w14:textId="2B2B7F8C">
            <w:pPr>
              <w:spacing w:after="0" w:line="240" w:lineRule="auto"/>
              <w:rPr>
                <w:rFonts w:ascii="Segoe UI" w:hAnsi="Segoe UI" w:cs="Segoe UI"/>
                <w:sz w:val="20"/>
                <w:lang w:val="nl-NL"/>
              </w:rPr>
            </w:pPr>
            <w:r>
              <w:rPr>
                <w:rFonts w:ascii="Segoe UI" w:hAnsi="Segoe UI" w:cs="Segoe UI"/>
                <w:sz w:val="20"/>
                <w:lang w:val="nl-NL"/>
              </w:rPr>
              <w:t>Reguliere</w:t>
            </w:r>
            <w:r w:rsidRPr="004E6EC0" w:rsidR="00BF5D85">
              <w:rPr>
                <w:rFonts w:ascii="Segoe UI" w:hAnsi="Segoe UI" w:cs="Segoe UI"/>
                <w:sz w:val="20"/>
                <w:lang w:val="nl-NL"/>
              </w:rPr>
              <w:t xml:space="preserve"> werktijden</w:t>
            </w:r>
          </w:p>
        </w:tc>
        <w:tc>
          <w:tcPr>
            <w:tcW w:w="5265" w:type="dxa"/>
            <w:shd w:val="clear" w:color="auto" w:fill="auto"/>
            <w:noWrap/>
            <w:vAlign w:val="bottom"/>
          </w:tcPr>
          <w:p w:rsidRPr="00357B7B" w:rsidR="00BF5D85" w:rsidP="006A48EF" w:rsidRDefault="00BF5D85" w14:paraId="66C45A7B" w14:textId="77777777">
            <w:pPr>
              <w:spacing w:after="0" w:line="240" w:lineRule="auto"/>
              <w:rPr>
                <w:rFonts w:ascii="Segoe UI" w:hAnsi="Segoe UI" w:eastAsia="Times New Roman" w:cs="Segoe UI"/>
                <w:color w:val="000000"/>
                <w:sz w:val="20"/>
                <w:szCs w:val="20"/>
                <w:lang w:val="nl-NL" w:eastAsia="nl-NL"/>
              </w:rPr>
            </w:pPr>
          </w:p>
        </w:tc>
      </w:tr>
    </w:tbl>
    <w:p w:rsidR="00AB7AC1" w:rsidRDefault="00AB7AC1" w14:paraId="422DDF7B" w14:textId="3B550187">
      <w:pPr>
        <w:rPr>
          <w:rFonts w:ascii="Segoe UI" w:hAnsi="Segoe UI" w:cs="Segoe UI"/>
          <w:sz w:val="20"/>
          <w:lang w:val="nl-NL"/>
        </w:rPr>
      </w:pPr>
    </w:p>
    <w:p w:rsidRPr="006C6859" w:rsidR="006C6859" w:rsidP="00AB7AC1" w:rsidRDefault="006C6859" w14:paraId="4BAF97CD" w14:textId="2C07CC1B">
      <w:pPr>
        <w:pStyle w:val="Kop1"/>
        <w:rPr>
          <w:lang w:val="nl-NL"/>
        </w:rPr>
      </w:pPr>
      <w:r w:rsidRPr="006C6859">
        <w:rPr>
          <w:lang w:val="nl-NL"/>
        </w:rPr>
        <w:t>Van toepassing zijnde arbeidsvoorwaardenregeling</w:t>
      </w:r>
    </w:p>
    <w:tbl>
      <w:tblPr>
        <w:tblW w:w="9395" w:type="dxa"/>
        <w:tblInd w:w="-5" w:type="dxa"/>
        <w:tblBorders>
          <w:top w:val="single" w:color="4198C7" w:sz="4" w:space="0"/>
          <w:left w:val="single" w:color="4198C7" w:sz="4" w:space="0"/>
          <w:bottom w:val="single" w:color="4198C7" w:sz="4" w:space="0"/>
          <w:right w:val="single" w:color="4198C7" w:sz="4" w:space="0"/>
          <w:insideH w:val="single" w:color="4198C7" w:sz="4" w:space="0"/>
          <w:insideV w:val="single" w:color="4198C7" w:sz="4" w:space="0"/>
        </w:tblBorders>
        <w:tblCellMar>
          <w:left w:w="70" w:type="dxa"/>
          <w:right w:w="70" w:type="dxa"/>
        </w:tblCellMar>
        <w:tblLook w:val="04A0" w:firstRow="1" w:lastRow="0" w:firstColumn="1" w:lastColumn="0" w:noHBand="0" w:noVBand="1"/>
      </w:tblPr>
      <w:tblGrid>
        <w:gridCol w:w="4253"/>
        <w:gridCol w:w="5142"/>
      </w:tblGrid>
      <w:tr w:rsidRPr="00357B7B" w:rsidR="00CD0D17" w:rsidTr="00B90A23" w14:paraId="2C388798" w14:textId="77777777">
        <w:trPr>
          <w:trHeight w:val="505"/>
        </w:trPr>
        <w:tc>
          <w:tcPr>
            <w:tcW w:w="4253" w:type="dxa"/>
            <w:shd w:val="clear" w:color="auto" w:fill="auto"/>
            <w:noWrap/>
            <w:hideMark/>
          </w:tcPr>
          <w:p w:rsidR="00FA36EE" w:rsidP="00FA36EE" w:rsidRDefault="00CD0D17" w14:paraId="0C4B417B" w14:textId="56E387FC">
            <w:pPr>
              <w:spacing w:after="0" w:line="240" w:lineRule="auto"/>
              <w:rPr>
                <w:rFonts w:ascii="Segoe UI" w:hAnsi="Segoe UI" w:cs="Segoe UI"/>
                <w:sz w:val="20"/>
                <w:lang w:val="nl-NL"/>
              </w:rPr>
            </w:pPr>
            <w:r w:rsidRPr="00E3053F">
              <w:rPr>
                <w:rFonts w:ascii="Segoe UI" w:hAnsi="Segoe UI" w:cs="Segoe UI"/>
                <w:sz w:val="20"/>
                <w:lang w:val="nl-NL"/>
              </w:rPr>
              <w:t xml:space="preserve">Valt </w:t>
            </w:r>
            <w:r w:rsidR="00FA36EE">
              <w:rPr>
                <w:rFonts w:ascii="Segoe UI" w:hAnsi="Segoe UI" w:cs="Segoe UI"/>
                <w:sz w:val="20"/>
                <w:lang w:val="nl-NL"/>
              </w:rPr>
              <w:t>je</w:t>
            </w:r>
            <w:r w:rsidRPr="00E3053F">
              <w:rPr>
                <w:rFonts w:ascii="Segoe UI" w:hAnsi="Segoe UI" w:cs="Segoe UI"/>
                <w:sz w:val="20"/>
                <w:lang w:val="nl-NL"/>
              </w:rPr>
              <w:t xml:space="preserve"> onderneming onder een cao? </w:t>
            </w:r>
            <w:r w:rsidRPr="00E3053F" w:rsidR="00FA36EE">
              <w:rPr>
                <w:rFonts w:ascii="Segoe UI" w:hAnsi="Segoe UI" w:cs="Segoe UI"/>
                <w:sz w:val="20"/>
                <w:lang w:val="nl-NL"/>
              </w:rPr>
              <w:t xml:space="preserve">Als </w:t>
            </w:r>
            <w:r w:rsidR="00A04631">
              <w:rPr>
                <w:rFonts w:ascii="Segoe UI" w:hAnsi="Segoe UI" w:cs="Segoe UI"/>
                <w:sz w:val="20"/>
                <w:lang w:val="nl-NL"/>
              </w:rPr>
              <w:t xml:space="preserve">je onderneming </w:t>
            </w:r>
            <w:r w:rsidRPr="00E3053F" w:rsidR="00FA36EE">
              <w:rPr>
                <w:rFonts w:ascii="Segoe UI" w:hAnsi="Segoe UI" w:cs="Segoe UI"/>
                <w:sz w:val="20"/>
                <w:lang w:val="nl-NL"/>
              </w:rPr>
              <w:t>onder een cao</w:t>
            </w:r>
            <w:r w:rsidR="00A04631">
              <w:rPr>
                <w:rFonts w:ascii="Segoe UI" w:hAnsi="Segoe UI" w:cs="Segoe UI"/>
                <w:sz w:val="20"/>
                <w:lang w:val="nl-NL"/>
              </w:rPr>
              <w:t xml:space="preserve"> valt</w:t>
            </w:r>
            <w:r w:rsidRPr="00E3053F" w:rsidR="00FA36EE">
              <w:rPr>
                <w:rFonts w:ascii="Segoe UI" w:hAnsi="Segoe UI" w:cs="Segoe UI"/>
                <w:sz w:val="20"/>
                <w:lang w:val="nl-NL"/>
              </w:rPr>
              <w:t xml:space="preserve"> dan kun</w:t>
            </w:r>
            <w:r w:rsidR="00A04631">
              <w:rPr>
                <w:rFonts w:ascii="Segoe UI" w:hAnsi="Segoe UI" w:cs="Segoe UI"/>
                <w:sz w:val="20"/>
                <w:lang w:val="nl-NL"/>
              </w:rPr>
              <w:t xml:space="preserve"> je</w:t>
            </w:r>
            <w:r w:rsidRPr="00E3053F" w:rsidR="00FA36EE">
              <w:rPr>
                <w:rFonts w:ascii="Segoe UI" w:hAnsi="Segoe UI" w:cs="Segoe UI"/>
                <w:sz w:val="20"/>
                <w:lang w:val="nl-NL"/>
              </w:rPr>
              <w:t xml:space="preserve"> verder naar</w:t>
            </w:r>
            <w:r w:rsidR="00A04631">
              <w:rPr>
                <w:rFonts w:ascii="Segoe UI" w:hAnsi="Segoe UI" w:cs="Segoe UI"/>
                <w:sz w:val="20"/>
                <w:lang w:val="nl-NL"/>
              </w:rPr>
              <w:t xml:space="preserve"> de</w:t>
            </w:r>
            <w:r w:rsidRPr="00E3053F" w:rsidR="00FA36EE">
              <w:rPr>
                <w:rFonts w:ascii="Segoe UI" w:hAnsi="Segoe UI" w:cs="Segoe UI"/>
                <w:sz w:val="20"/>
                <w:lang w:val="nl-NL"/>
              </w:rPr>
              <w:t xml:space="preserve"> ondertekening.</w:t>
            </w:r>
          </w:p>
          <w:p w:rsidR="00CD0D17" w:rsidP="002170D0" w:rsidRDefault="00CD0D17" w14:paraId="4896BADA" w14:textId="3E1BB8B7">
            <w:pPr>
              <w:spacing w:after="0" w:line="240" w:lineRule="auto"/>
              <w:rPr>
                <w:rFonts w:ascii="Segoe UI" w:hAnsi="Segoe UI" w:cs="Segoe UI"/>
                <w:sz w:val="20"/>
                <w:lang w:val="nl-NL"/>
              </w:rPr>
            </w:pPr>
          </w:p>
          <w:p w:rsidRPr="00357B7B" w:rsidR="00CD0D17" w:rsidP="002170D0" w:rsidRDefault="00CD0D17" w14:paraId="76A27399" w14:textId="142EEDE4">
            <w:pPr>
              <w:spacing w:after="0" w:line="240" w:lineRule="auto"/>
              <w:rPr>
                <w:rFonts w:ascii="Segoe UI" w:hAnsi="Segoe UI" w:eastAsia="Times New Roman" w:cs="Segoe UI"/>
                <w:color w:val="000000"/>
                <w:sz w:val="20"/>
                <w:szCs w:val="20"/>
                <w:lang w:val="nl-NL" w:eastAsia="nl-NL"/>
              </w:rPr>
            </w:pPr>
          </w:p>
        </w:tc>
        <w:tc>
          <w:tcPr>
            <w:tcW w:w="5142" w:type="dxa"/>
            <w:shd w:val="clear" w:color="auto" w:fill="auto"/>
            <w:noWrap/>
          </w:tcPr>
          <w:p w:rsidRPr="00D0398A" w:rsidR="00CD0D17" w:rsidP="002170D0" w:rsidRDefault="00CD0D17" w14:paraId="00DB46ED" w14:textId="7B035A03">
            <w:pPr>
              <w:pStyle w:val="Lijstalinea"/>
              <w:numPr>
                <w:ilvl w:val="0"/>
                <w:numId w:val="28"/>
              </w:numPr>
              <w:spacing w:after="0" w:line="240" w:lineRule="auto"/>
              <w:rPr>
                <w:rFonts w:ascii="Segoe UI" w:hAnsi="Segoe UI" w:cs="Segoe UI"/>
                <w:sz w:val="20"/>
                <w:lang w:val="nl-NL"/>
              </w:rPr>
            </w:pPr>
            <w:r w:rsidRPr="00D0398A">
              <w:rPr>
                <w:rFonts w:ascii="Segoe UI" w:hAnsi="Segoe UI" w:cs="Segoe UI"/>
                <w:sz w:val="20"/>
                <w:lang w:val="nl-NL"/>
              </w:rPr>
              <w:t>Ja</w:t>
            </w:r>
            <w:r w:rsidR="0050397C">
              <w:rPr>
                <w:rFonts w:ascii="Segoe UI" w:hAnsi="Segoe UI" w:cs="Segoe UI"/>
                <w:sz w:val="20"/>
                <w:lang w:val="nl-NL"/>
              </w:rPr>
              <w:t>,</w:t>
            </w:r>
            <w:r w:rsidRPr="00D0398A">
              <w:rPr>
                <w:rFonts w:ascii="Segoe UI" w:hAnsi="Segoe UI" w:cs="Segoe UI"/>
                <w:sz w:val="20"/>
                <w:lang w:val="nl-NL"/>
              </w:rPr>
              <w:t xml:space="preserve"> </w:t>
            </w:r>
            <w:r w:rsidR="0050397C">
              <w:rPr>
                <w:rFonts w:ascii="Segoe UI" w:hAnsi="Segoe UI" w:cs="Segoe UI"/>
                <w:sz w:val="20"/>
                <w:lang w:val="nl-NL"/>
              </w:rPr>
              <w:t>w</w:t>
            </w:r>
            <w:r w:rsidRPr="00D0398A">
              <w:rPr>
                <w:rFonts w:ascii="Segoe UI" w:hAnsi="Segoe UI" w:cs="Segoe UI"/>
                <w:sz w:val="20"/>
                <w:lang w:val="nl-NL"/>
              </w:rPr>
              <w:t>elke cao</w:t>
            </w:r>
            <w:r w:rsidRPr="00D0398A" w:rsidR="005B3EE7">
              <w:rPr>
                <w:rFonts w:ascii="Segoe UI" w:hAnsi="Segoe UI" w:cs="Segoe UI"/>
                <w:sz w:val="20"/>
                <w:lang w:val="nl-NL"/>
              </w:rPr>
              <w:t xml:space="preserve">: </w:t>
            </w:r>
          </w:p>
          <w:p w:rsidR="00CD0D17" w:rsidP="002170D0" w:rsidRDefault="00CD0D17" w14:paraId="479F5401" w14:textId="77777777">
            <w:pPr>
              <w:pStyle w:val="Lijstalinea"/>
              <w:numPr>
                <w:ilvl w:val="0"/>
                <w:numId w:val="28"/>
              </w:numPr>
              <w:spacing w:after="0" w:line="240" w:lineRule="auto"/>
              <w:rPr>
                <w:rFonts w:ascii="Segoe UI" w:hAnsi="Segoe UI" w:eastAsia="Times New Roman" w:cs="Segoe UI"/>
                <w:color w:val="000000"/>
                <w:sz w:val="20"/>
                <w:szCs w:val="20"/>
                <w:lang w:val="nl-NL" w:eastAsia="nl-NL"/>
              </w:rPr>
            </w:pPr>
            <w:r w:rsidRPr="00D0398A">
              <w:rPr>
                <w:rFonts w:ascii="Segoe UI" w:hAnsi="Segoe UI" w:eastAsia="Times New Roman" w:cs="Segoe UI"/>
                <w:color w:val="000000"/>
                <w:sz w:val="20"/>
                <w:szCs w:val="20"/>
                <w:lang w:val="nl-NL" w:eastAsia="nl-NL"/>
              </w:rPr>
              <w:t>Nee</w:t>
            </w:r>
          </w:p>
          <w:p w:rsidRPr="002170D0" w:rsidR="002170D0" w:rsidP="002170D0" w:rsidRDefault="002170D0" w14:paraId="5139A9EB" w14:textId="0902B325">
            <w:pPr>
              <w:spacing w:after="0" w:line="240" w:lineRule="auto"/>
              <w:rPr>
                <w:rFonts w:ascii="Segoe UI" w:hAnsi="Segoe UI" w:eastAsia="Times New Roman" w:cs="Segoe UI"/>
                <w:color w:val="000000"/>
                <w:sz w:val="20"/>
                <w:szCs w:val="20"/>
                <w:lang w:val="nl-NL" w:eastAsia="nl-NL"/>
              </w:rPr>
            </w:pPr>
          </w:p>
        </w:tc>
      </w:tr>
      <w:tr w:rsidRPr="00357B7B" w:rsidR="00CD0D17" w:rsidTr="00B90A23" w14:paraId="5A3E975A" w14:textId="77777777">
        <w:trPr>
          <w:trHeight w:val="505"/>
        </w:trPr>
        <w:tc>
          <w:tcPr>
            <w:tcW w:w="4253" w:type="dxa"/>
            <w:shd w:val="clear" w:color="auto" w:fill="auto"/>
            <w:noWrap/>
            <w:hideMark/>
          </w:tcPr>
          <w:p w:rsidR="00CD0D17" w:rsidP="002170D0" w:rsidRDefault="002E74DF" w14:paraId="0D1D9DD4" w14:textId="77777777">
            <w:pPr>
              <w:spacing w:after="0" w:line="240" w:lineRule="auto"/>
              <w:rPr>
                <w:rFonts w:ascii="Segoe UI" w:hAnsi="Segoe UI" w:cs="Segoe UI"/>
                <w:sz w:val="20"/>
                <w:lang w:val="nl-NL"/>
              </w:rPr>
            </w:pPr>
            <w:r>
              <w:rPr>
                <w:rFonts w:ascii="Segoe UI" w:hAnsi="Segoe UI" w:cs="Segoe UI"/>
                <w:sz w:val="20"/>
                <w:lang w:val="nl-NL"/>
              </w:rPr>
              <w:t>Nee, geen cao</w:t>
            </w:r>
            <w:r w:rsidRPr="00E3053F" w:rsidR="00CD0D17">
              <w:rPr>
                <w:rFonts w:ascii="Segoe UI" w:hAnsi="Segoe UI" w:cs="Segoe UI"/>
                <w:sz w:val="20"/>
                <w:lang w:val="nl-NL"/>
              </w:rPr>
              <w:t xml:space="preserve"> Is er een indelingsmethodiek, functie en/of beloningsgebouw van toepassing</w:t>
            </w:r>
          </w:p>
          <w:p w:rsidRPr="00357B7B" w:rsidR="00223611" w:rsidP="002170D0" w:rsidRDefault="00223611" w14:paraId="657FB864" w14:textId="2B55940E">
            <w:pPr>
              <w:spacing w:after="0" w:line="240" w:lineRule="auto"/>
              <w:rPr>
                <w:rFonts w:ascii="Segoe UI" w:hAnsi="Segoe UI" w:eastAsia="Times New Roman" w:cs="Segoe UI"/>
                <w:color w:val="000000"/>
                <w:sz w:val="20"/>
                <w:szCs w:val="20"/>
                <w:lang w:val="nl-NL" w:eastAsia="nl-NL"/>
              </w:rPr>
            </w:pPr>
          </w:p>
        </w:tc>
        <w:tc>
          <w:tcPr>
            <w:tcW w:w="5142" w:type="dxa"/>
            <w:shd w:val="clear" w:color="auto" w:fill="auto"/>
            <w:noWrap/>
          </w:tcPr>
          <w:p w:rsidRPr="002170D0" w:rsidR="00CD0D17" w:rsidP="002170D0" w:rsidRDefault="002170D0" w14:paraId="67F0362B" w14:textId="3835F4F2">
            <w:pPr>
              <w:pStyle w:val="Lijstalinea"/>
              <w:numPr>
                <w:ilvl w:val="0"/>
                <w:numId w:val="29"/>
              </w:numPr>
              <w:spacing w:after="0" w:line="240" w:lineRule="auto"/>
              <w:rPr>
                <w:rFonts w:ascii="Segoe UI" w:hAnsi="Segoe UI" w:eastAsia="Times New Roman" w:cs="Segoe UI"/>
                <w:color w:val="000000"/>
                <w:sz w:val="20"/>
                <w:szCs w:val="20"/>
                <w:lang w:val="nl-NL" w:eastAsia="nl-NL"/>
              </w:rPr>
            </w:pPr>
            <w:r w:rsidRPr="002170D0">
              <w:rPr>
                <w:rFonts w:ascii="Segoe UI" w:hAnsi="Segoe UI" w:cs="Segoe UI"/>
                <w:sz w:val="20"/>
                <w:lang w:val="nl-NL"/>
              </w:rPr>
              <w:t>Ja</w:t>
            </w:r>
            <w:r>
              <w:rPr>
                <w:rFonts w:ascii="Segoe UI" w:hAnsi="Segoe UI" w:cs="Segoe UI"/>
                <w:sz w:val="20"/>
                <w:lang w:val="nl-NL"/>
              </w:rPr>
              <w:t>,</w:t>
            </w:r>
            <w:r w:rsidRPr="002170D0">
              <w:rPr>
                <w:rFonts w:ascii="Segoe UI" w:hAnsi="Segoe UI" w:cs="Segoe UI"/>
                <w:sz w:val="20"/>
                <w:lang w:val="nl-NL"/>
              </w:rPr>
              <w:t xml:space="preserve"> </w:t>
            </w:r>
            <w:r>
              <w:rPr>
                <w:rFonts w:ascii="Segoe UI" w:hAnsi="Segoe UI" w:cs="Segoe UI"/>
                <w:sz w:val="20"/>
                <w:lang w:val="nl-NL"/>
              </w:rPr>
              <w:t xml:space="preserve">voeg een </w:t>
            </w:r>
            <w:r w:rsidRPr="002170D0">
              <w:rPr>
                <w:rFonts w:ascii="Segoe UI" w:hAnsi="Segoe UI" w:cs="Segoe UI"/>
                <w:sz w:val="20"/>
                <w:lang w:val="nl-NL"/>
              </w:rPr>
              <w:t xml:space="preserve">kopie </w:t>
            </w:r>
            <w:r>
              <w:rPr>
                <w:rFonts w:ascii="Segoe UI" w:hAnsi="Segoe UI" w:cs="Segoe UI"/>
                <w:sz w:val="20"/>
                <w:lang w:val="nl-NL"/>
              </w:rPr>
              <w:t>bij</w:t>
            </w:r>
          </w:p>
          <w:p w:rsidR="002170D0" w:rsidP="002170D0" w:rsidRDefault="002170D0" w14:paraId="3D86E237" w14:textId="77777777">
            <w:pPr>
              <w:pStyle w:val="Lijstalinea"/>
              <w:numPr>
                <w:ilvl w:val="0"/>
                <w:numId w:val="29"/>
              </w:numPr>
              <w:spacing w:after="0" w:line="240" w:lineRule="auto"/>
              <w:rPr>
                <w:rFonts w:ascii="Segoe UI" w:hAnsi="Segoe UI" w:eastAsia="Times New Roman" w:cs="Segoe UI"/>
                <w:color w:val="000000"/>
                <w:sz w:val="20"/>
                <w:szCs w:val="20"/>
                <w:lang w:val="nl-NL" w:eastAsia="nl-NL"/>
              </w:rPr>
            </w:pPr>
            <w:r>
              <w:rPr>
                <w:rFonts w:ascii="Segoe UI" w:hAnsi="Segoe UI" w:eastAsia="Times New Roman" w:cs="Segoe UI"/>
                <w:color w:val="000000"/>
                <w:sz w:val="20"/>
                <w:szCs w:val="20"/>
                <w:lang w:val="nl-NL" w:eastAsia="nl-NL"/>
              </w:rPr>
              <w:t>Nee, ga verder bij functie en lonen</w:t>
            </w:r>
          </w:p>
          <w:p w:rsidRPr="00A04631" w:rsidR="00A04631" w:rsidP="00A04631" w:rsidRDefault="00A04631" w14:paraId="6FD1AF4A" w14:textId="057A3D1B">
            <w:pPr>
              <w:spacing w:after="0" w:line="240" w:lineRule="auto"/>
              <w:rPr>
                <w:rFonts w:ascii="Segoe UI" w:hAnsi="Segoe UI" w:eastAsia="Times New Roman" w:cs="Segoe UI"/>
                <w:color w:val="000000"/>
                <w:sz w:val="20"/>
                <w:szCs w:val="20"/>
                <w:lang w:val="nl-NL" w:eastAsia="nl-NL"/>
              </w:rPr>
            </w:pPr>
          </w:p>
        </w:tc>
      </w:tr>
    </w:tbl>
    <w:p w:rsidRPr="006C6859" w:rsidR="006C6859" w:rsidP="006C6859" w:rsidRDefault="006C6859" w14:paraId="27EC0ED4" w14:textId="77777777">
      <w:pPr>
        <w:rPr>
          <w:rFonts w:ascii="Segoe UI" w:hAnsi="Segoe UI" w:cs="Segoe UI"/>
          <w:sz w:val="20"/>
          <w:lang w:val="nl-NL"/>
        </w:rPr>
      </w:pPr>
    </w:p>
    <w:p w:rsidRPr="006C6859" w:rsidR="006C6859" w:rsidP="00FA36EE" w:rsidRDefault="006C6859" w14:paraId="2601A592" w14:textId="77777777">
      <w:pPr>
        <w:pStyle w:val="Kop1"/>
        <w:rPr>
          <w:lang w:val="nl-NL"/>
        </w:rPr>
      </w:pPr>
      <w:r w:rsidRPr="006C6859">
        <w:rPr>
          <w:lang w:val="nl-NL"/>
        </w:rPr>
        <w:t>Functie en lonen:</w:t>
      </w:r>
    </w:p>
    <w:p w:rsidR="006C6859" w:rsidP="006C6859" w:rsidRDefault="006C6859" w14:paraId="2839A19D" w14:textId="348909A2">
      <w:pPr>
        <w:rPr>
          <w:rFonts w:ascii="Segoe UI" w:hAnsi="Segoe UI" w:cs="Segoe UI"/>
          <w:sz w:val="20"/>
          <w:lang w:val="nl-NL"/>
        </w:rPr>
      </w:pPr>
      <w:r w:rsidRPr="006C6859">
        <w:rPr>
          <w:rFonts w:ascii="Segoe UI" w:hAnsi="Segoe UI" w:cs="Segoe UI"/>
          <w:sz w:val="20"/>
          <w:lang w:val="nl-NL"/>
        </w:rPr>
        <w:t>Welke functiena(a)m(en) gebruik</w:t>
      </w:r>
      <w:r w:rsidR="00BF5D85">
        <w:rPr>
          <w:rFonts w:ascii="Segoe UI" w:hAnsi="Segoe UI" w:cs="Segoe UI"/>
          <w:sz w:val="20"/>
          <w:lang w:val="nl-NL"/>
        </w:rPr>
        <w:t xml:space="preserve"> je</w:t>
      </w:r>
      <w:r w:rsidRPr="006C6859">
        <w:rPr>
          <w:rFonts w:ascii="Segoe UI" w:hAnsi="Segoe UI" w:cs="Segoe UI"/>
          <w:sz w:val="20"/>
          <w:lang w:val="nl-NL"/>
        </w:rPr>
        <w:t xml:space="preserve"> voor de medewerker(s) en wat is de inschaling van deze functie(s)? </w:t>
      </w:r>
      <w:r w:rsidR="00BF5D85">
        <w:rPr>
          <w:rFonts w:ascii="Segoe UI" w:hAnsi="Segoe UI" w:cs="Segoe UI"/>
          <w:sz w:val="20"/>
          <w:lang w:val="nl-NL"/>
        </w:rPr>
        <w:t xml:space="preserve">Je </w:t>
      </w:r>
      <w:r w:rsidRPr="006C6859">
        <w:rPr>
          <w:rFonts w:ascii="Segoe UI" w:hAnsi="Segoe UI" w:cs="Segoe UI"/>
          <w:sz w:val="20"/>
          <w:lang w:val="nl-NL"/>
        </w:rPr>
        <w:t xml:space="preserve">mag natuurlijk ook een functielijst geven. Indien deze niet aanwezig is geef hieronder dan de verschillende functies en de daarbij behorende lonen aan. </w:t>
      </w:r>
      <w:r w:rsidR="00E20352">
        <w:rPr>
          <w:rFonts w:ascii="Segoe UI" w:hAnsi="Segoe UI" w:cs="Segoe UI"/>
          <w:sz w:val="20"/>
          <w:lang w:val="nl-NL"/>
        </w:rPr>
        <w:t>Je</w:t>
      </w:r>
      <w:r w:rsidRPr="006C6859">
        <w:rPr>
          <w:rFonts w:ascii="Segoe UI" w:hAnsi="Segoe UI" w:cs="Segoe UI"/>
          <w:sz w:val="20"/>
          <w:lang w:val="nl-NL"/>
        </w:rPr>
        <w:t xml:space="preserve"> mag natuurlijk ook een salaristabel toevoegen.</w:t>
      </w:r>
    </w:p>
    <w:tbl>
      <w:tblPr>
        <w:tblW w:w="9356" w:type="dxa"/>
        <w:tblInd w:w="-5" w:type="dxa"/>
        <w:tblBorders>
          <w:top w:val="single" w:color="4198C7" w:sz="4" w:space="0"/>
          <w:left w:val="single" w:color="4198C7" w:sz="4" w:space="0"/>
          <w:bottom w:val="single" w:color="4198C7" w:sz="4" w:space="0"/>
          <w:right w:val="single" w:color="4198C7" w:sz="4" w:space="0"/>
          <w:insideH w:val="single" w:color="4198C7" w:sz="4" w:space="0"/>
          <w:insideV w:val="single" w:color="4198C7" w:sz="4" w:space="0"/>
        </w:tblBorders>
        <w:tblCellMar>
          <w:left w:w="70" w:type="dxa"/>
          <w:right w:w="70" w:type="dxa"/>
        </w:tblCellMar>
        <w:tblLook w:val="04A0" w:firstRow="1" w:lastRow="0" w:firstColumn="1" w:lastColumn="0" w:noHBand="0" w:noVBand="1"/>
      </w:tblPr>
      <w:tblGrid>
        <w:gridCol w:w="4395"/>
        <w:gridCol w:w="4961"/>
      </w:tblGrid>
      <w:tr w:rsidRPr="00357B7B" w:rsidR="00E20352" w:rsidTr="00BB15B3" w14:paraId="4545D23F" w14:textId="77777777">
        <w:trPr>
          <w:trHeight w:val="337"/>
        </w:trPr>
        <w:tc>
          <w:tcPr>
            <w:tcW w:w="4395" w:type="dxa"/>
            <w:shd w:val="clear" w:color="auto" w:fill="4198C7"/>
            <w:noWrap/>
            <w:vAlign w:val="bottom"/>
          </w:tcPr>
          <w:p w:rsidRPr="00357B7B" w:rsidR="00E20352" w:rsidP="00291DBD" w:rsidRDefault="00E20352" w14:paraId="792BBC0A" w14:textId="773C9D9D">
            <w:pPr>
              <w:spacing w:after="0" w:line="240" w:lineRule="auto"/>
              <w:rPr>
                <w:rFonts w:ascii="Segoe UI" w:hAnsi="Segoe UI" w:eastAsia="Times New Roman" w:cs="Segoe UI"/>
                <w:b/>
                <w:bCs/>
                <w:color w:val="FFFFFF" w:themeColor="background1"/>
                <w:sz w:val="20"/>
                <w:szCs w:val="20"/>
                <w:lang w:val="nl-NL" w:eastAsia="nl-NL"/>
              </w:rPr>
            </w:pPr>
            <w:r>
              <w:rPr>
                <w:rFonts w:ascii="Segoe UI" w:hAnsi="Segoe UI" w:eastAsia="Times New Roman" w:cs="Segoe UI"/>
                <w:b/>
                <w:bCs/>
                <w:color w:val="FFFFFF" w:themeColor="background1"/>
                <w:sz w:val="20"/>
                <w:szCs w:val="20"/>
                <w:lang w:val="nl-NL" w:eastAsia="nl-NL"/>
              </w:rPr>
              <w:t>Functienamen</w:t>
            </w:r>
          </w:p>
        </w:tc>
        <w:tc>
          <w:tcPr>
            <w:tcW w:w="4961" w:type="dxa"/>
            <w:shd w:val="clear" w:color="auto" w:fill="4198C7"/>
            <w:noWrap/>
            <w:vAlign w:val="bottom"/>
          </w:tcPr>
          <w:p w:rsidRPr="00357B7B" w:rsidR="00E20352" w:rsidP="00291DBD" w:rsidRDefault="00E20352" w14:paraId="1DD9BD74" w14:textId="531A6DF0">
            <w:pPr>
              <w:spacing w:after="0" w:line="240" w:lineRule="auto"/>
              <w:rPr>
                <w:rFonts w:ascii="Segoe UI" w:hAnsi="Segoe UI" w:eastAsia="Times New Roman" w:cs="Segoe UI"/>
                <w:b/>
                <w:bCs/>
                <w:color w:val="FFFFFF" w:themeColor="background1"/>
                <w:sz w:val="20"/>
                <w:szCs w:val="20"/>
                <w:lang w:val="nl-NL" w:eastAsia="nl-NL"/>
              </w:rPr>
            </w:pPr>
            <w:r>
              <w:rPr>
                <w:rFonts w:ascii="Segoe UI" w:hAnsi="Segoe UI" w:eastAsia="Times New Roman" w:cs="Segoe UI"/>
                <w:b/>
                <w:bCs/>
                <w:color w:val="FFFFFF" w:themeColor="background1"/>
                <w:sz w:val="20"/>
                <w:szCs w:val="20"/>
                <w:lang w:val="nl-NL" w:eastAsia="nl-NL"/>
              </w:rPr>
              <w:t>Bruto uurlonen medewerkers</w:t>
            </w:r>
          </w:p>
        </w:tc>
      </w:tr>
      <w:tr w:rsidRPr="00357B7B" w:rsidR="00E20352" w:rsidTr="00BB15B3" w14:paraId="11C979D0" w14:textId="77777777">
        <w:trPr>
          <w:trHeight w:val="337"/>
        </w:trPr>
        <w:tc>
          <w:tcPr>
            <w:tcW w:w="4395" w:type="dxa"/>
            <w:shd w:val="clear" w:color="auto" w:fill="auto"/>
            <w:noWrap/>
          </w:tcPr>
          <w:p w:rsidRPr="00357B7B" w:rsidR="00E20352" w:rsidP="00E20352" w:rsidRDefault="00E20352" w14:paraId="229FA330" w14:textId="40CF5F4E">
            <w:pPr>
              <w:spacing w:after="0" w:line="240" w:lineRule="auto"/>
              <w:rPr>
                <w:rFonts w:ascii="Segoe UI" w:hAnsi="Segoe UI" w:eastAsia="Times New Roman" w:cs="Segoe UI"/>
                <w:color w:val="000000"/>
                <w:sz w:val="20"/>
                <w:szCs w:val="20"/>
                <w:lang w:val="nl-NL" w:eastAsia="nl-NL"/>
              </w:rPr>
            </w:pPr>
            <w:r w:rsidRPr="00EC127D">
              <w:rPr>
                <w:rFonts w:ascii="Segoe UI" w:hAnsi="Segoe UI" w:cs="Segoe UI"/>
                <w:sz w:val="20"/>
                <w:lang w:val="nl-NL"/>
              </w:rPr>
              <w:t>Functienaam:</w:t>
            </w:r>
          </w:p>
        </w:tc>
        <w:tc>
          <w:tcPr>
            <w:tcW w:w="4961" w:type="dxa"/>
            <w:shd w:val="clear" w:color="auto" w:fill="auto"/>
            <w:noWrap/>
            <w:vAlign w:val="center"/>
          </w:tcPr>
          <w:p w:rsidRPr="00357B7B" w:rsidR="00E20352" w:rsidP="00E20352" w:rsidRDefault="00E20352" w14:paraId="61443C48" w14:textId="6E8806BB">
            <w:pPr>
              <w:spacing w:after="0" w:line="240" w:lineRule="auto"/>
              <w:rPr>
                <w:rFonts w:ascii="Segoe UI" w:hAnsi="Segoe UI" w:eastAsia="Times New Roman" w:cs="Segoe UI"/>
                <w:color w:val="000000"/>
                <w:sz w:val="20"/>
                <w:szCs w:val="20"/>
                <w:lang w:val="nl-NL" w:eastAsia="nl-NL"/>
              </w:rPr>
            </w:pPr>
            <w:r w:rsidRPr="00EC127D">
              <w:rPr>
                <w:rFonts w:ascii="Segoe UI" w:hAnsi="Segoe UI" w:cs="Segoe UI"/>
                <w:sz w:val="20"/>
                <w:lang w:val="nl-NL"/>
              </w:rPr>
              <w:t>Bruto uurloon: €</w:t>
            </w:r>
          </w:p>
        </w:tc>
      </w:tr>
      <w:tr w:rsidRPr="00357B7B" w:rsidR="00E20352" w:rsidTr="00BB15B3" w14:paraId="01D5AE26" w14:textId="77777777">
        <w:trPr>
          <w:trHeight w:val="337"/>
        </w:trPr>
        <w:tc>
          <w:tcPr>
            <w:tcW w:w="4395" w:type="dxa"/>
            <w:shd w:val="clear" w:color="auto" w:fill="auto"/>
            <w:noWrap/>
          </w:tcPr>
          <w:p w:rsidRPr="00357B7B" w:rsidR="00E20352" w:rsidP="00E20352" w:rsidRDefault="00E20352" w14:paraId="7952EA5D" w14:textId="73771424">
            <w:pPr>
              <w:spacing w:after="0" w:line="240" w:lineRule="auto"/>
              <w:rPr>
                <w:rFonts w:ascii="Segoe UI" w:hAnsi="Segoe UI" w:eastAsia="Times New Roman" w:cs="Segoe UI"/>
                <w:color w:val="000000"/>
                <w:sz w:val="20"/>
                <w:szCs w:val="20"/>
                <w:lang w:val="nl-NL" w:eastAsia="nl-NL"/>
              </w:rPr>
            </w:pPr>
            <w:r w:rsidRPr="00EC127D">
              <w:rPr>
                <w:rFonts w:ascii="Segoe UI" w:hAnsi="Segoe UI" w:cs="Segoe UI"/>
                <w:sz w:val="20"/>
                <w:lang w:val="nl-NL"/>
              </w:rPr>
              <w:t>Functienaam:</w:t>
            </w:r>
          </w:p>
        </w:tc>
        <w:tc>
          <w:tcPr>
            <w:tcW w:w="4961" w:type="dxa"/>
            <w:shd w:val="clear" w:color="auto" w:fill="auto"/>
            <w:noWrap/>
            <w:vAlign w:val="center"/>
          </w:tcPr>
          <w:p w:rsidRPr="00357B7B" w:rsidR="00E20352" w:rsidP="00E20352" w:rsidRDefault="00E20352" w14:paraId="7CF5EEC3" w14:textId="3A4C8B9C">
            <w:pPr>
              <w:spacing w:after="0" w:line="240" w:lineRule="auto"/>
              <w:rPr>
                <w:rFonts w:ascii="Segoe UI" w:hAnsi="Segoe UI" w:eastAsia="Times New Roman" w:cs="Segoe UI"/>
                <w:color w:val="000000"/>
                <w:sz w:val="20"/>
                <w:szCs w:val="20"/>
                <w:lang w:val="nl-NL" w:eastAsia="nl-NL"/>
              </w:rPr>
            </w:pPr>
            <w:r w:rsidRPr="00EC127D">
              <w:rPr>
                <w:rFonts w:ascii="Segoe UI" w:hAnsi="Segoe UI" w:cs="Segoe UI"/>
                <w:sz w:val="20"/>
                <w:lang w:val="nl-NL"/>
              </w:rPr>
              <w:t>Bruto uurloon: €</w:t>
            </w:r>
          </w:p>
        </w:tc>
      </w:tr>
      <w:tr w:rsidRPr="00357B7B" w:rsidR="00E20352" w:rsidTr="00BB15B3" w14:paraId="60DDFD59" w14:textId="77777777">
        <w:trPr>
          <w:trHeight w:val="337"/>
        </w:trPr>
        <w:tc>
          <w:tcPr>
            <w:tcW w:w="4395" w:type="dxa"/>
            <w:shd w:val="clear" w:color="auto" w:fill="auto"/>
            <w:noWrap/>
          </w:tcPr>
          <w:p w:rsidRPr="00357B7B" w:rsidR="00E20352" w:rsidP="00E20352" w:rsidRDefault="00E20352" w14:paraId="7D868C4B" w14:textId="2594B41E">
            <w:pPr>
              <w:spacing w:after="0" w:line="240" w:lineRule="auto"/>
              <w:rPr>
                <w:rFonts w:ascii="Segoe UI" w:hAnsi="Segoe UI" w:eastAsia="Times New Roman" w:cs="Segoe UI"/>
                <w:color w:val="000000"/>
                <w:sz w:val="20"/>
                <w:szCs w:val="20"/>
                <w:lang w:val="nl-NL" w:eastAsia="nl-NL"/>
              </w:rPr>
            </w:pPr>
            <w:r w:rsidRPr="00EC127D">
              <w:rPr>
                <w:rFonts w:ascii="Segoe UI" w:hAnsi="Segoe UI" w:cs="Segoe UI"/>
                <w:sz w:val="20"/>
                <w:lang w:val="nl-NL"/>
              </w:rPr>
              <w:t>Functienaam:</w:t>
            </w:r>
          </w:p>
        </w:tc>
        <w:tc>
          <w:tcPr>
            <w:tcW w:w="4961" w:type="dxa"/>
            <w:shd w:val="clear" w:color="auto" w:fill="auto"/>
            <w:noWrap/>
            <w:vAlign w:val="center"/>
          </w:tcPr>
          <w:p w:rsidRPr="00357B7B" w:rsidR="00E20352" w:rsidP="00E20352" w:rsidRDefault="00E20352" w14:paraId="2DC104B2" w14:textId="54CEB192">
            <w:pPr>
              <w:spacing w:after="0" w:line="240" w:lineRule="auto"/>
              <w:rPr>
                <w:rFonts w:ascii="Segoe UI" w:hAnsi="Segoe UI" w:eastAsia="Times New Roman" w:cs="Segoe UI"/>
                <w:color w:val="000000"/>
                <w:sz w:val="20"/>
                <w:szCs w:val="20"/>
                <w:lang w:val="nl-NL" w:eastAsia="nl-NL"/>
              </w:rPr>
            </w:pPr>
            <w:r w:rsidRPr="00EC127D">
              <w:rPr>
                <w:rFonts w:ascii="Segoe UI" w:hAnsi="Segoe UI" w:cs="Segoe UI"/>
                <w:sz w:val="20"/>
                <w:lang w:val="nl-NL"/>
              </w:rPr>
              <w:t>Bruto uurloon: €</w:t>
            </w:r>
          </w:p>
        </w:tc>
      </w:tr>
      <w:tr w:rsidRPr="00357B7B" w:rsidR="00E20352" w:rsidTr="00BB15B3" w14:paraId="27DECFD4" w14:textId="77777777">
        <w:trPr>
          <w:trHeight w:val="337"/>
        </w:trPr>
        <w:tc>
          <w:tcPr>
            <w:tcW w:w="4395" w:type="dxa"/>
            <w:shd w:val="clear" w:color="auto" w:fill="auto"/>
            <w:noWrap/>
          </w:tcPr>
          <w:p w:rsidRPr="00357B7B" w:rsidR="00E20352" w:rsidP="00E20352" w:rsidRDefault="00E20352" w14:paraId="3F4D339F" w14:textId="187F239B">
            <w:pPr>
              <w:spacing w:after="0" w:line="240" w:lineRule="auto"/>
              <w:rPr>
                <w:rFonts w:ascii="Segoe UI" w:hAnsi="Segoe UI" w:eastAsia="Times New Roman" w:cs="Segoe UI"/>
                <w:color w:val="000000"/>
                <w:sz w:val="20"/>
                <w:szCs w:val="20"/>
                <w:lang w:val="nl-NL" w:eastAsia="nl-NL"/>
              </w:rPr>
            </w:pPr>
            <w:r w:rsidRPr="00EC127D">
              <w:rPr>
                <w:rFonts w:ascii="Segoe UI" w:hAnsi="Segoe UI" w:cs="Segoe UI"/>
                <w:sz w:val="20"/>
                <w:lang w:val="nl-NL"/>
              </w:rPr>
              <w:t>Functienaam:</w:t>
            </w:r>
          </w:p>
        </w:tc>
        <w:tc>
          <w:tcPr>
            <w:tcW w:w="4961" w:type="dxa"/>
            <w:shd w:val="clear" w:color="auto" w:fill="auto"/>
            <w:noWrap/>
            <w:vAlign w:val="center"/>
          </w:tcPr>
          <w:p w:rsidRPr="00357B7B" w:rsidR="00E20352" w:rsidP="00E20352" w:rsidRDefault="00E20352" w14:paraId="0FC23102" w14:textId="6085A48F">
            <w:pPr>
              <w:spacing w:after="0" w:line="240" w:lineRule="auto"/>
              <w:rPr>
                <w:rFonts w:ascii="Segoe UI" w:hAnsi="Segoe UI" w:eastAsia="Times New Roman" w:cs="Segoe UI"/>
                <w:color w:val="000000"/>
                <w:sz w:val="20"/>
                <w:szCs w:val="20"/>
                <w:lang w:val="nl-NL" w:eastAsia="nl-NL"/>
              </w:rPr>
            </w:pPr>
            <w:r w:rsidRPr="00EC127D">
              <w:rPr>
                <w:rFonts w:ascii="Segoe UI" w:hAnsi="Segoe UI" w:cs="Segoe UI"/>
                <w:sz w:val="20"/>
                <w:lang w:val="nl-NL"/>
              </w:rPr>
              <w:t>Bruto uurloon: €</w:t>
            </w:r>
          </w:p>
        </w:tc>
      </w:tr>
      <w:tr w:rsidRPr="00357B7B" w:rsidR="00E20352" w:rsidTr="00BB15B3" w14:paraId="3322D4B7" w14:textId="77777777">
        <w:trPr>
          <w:trHeight w:val="337"/>
        </w:trPr>
        <w:tc>
          <w:tcPr>
            <w:tcW w:w="4395" w:type="dxa"/>
            <w:shd w:val="clear" w:color="auto" w:fill="auto"/>
            <w:noWrap/>
          </w:tcPr>
          <w:p w:rsidRPr="00357B7B" w:rsidR="00E20352" w:rsidP="00E20352" w:rsidRDefault="00E20352" w14:paraId="29D7B10A" w14:textId="0206E515">
            <w:pPr>
              <w:spacing w:after="0" w:line="240" w:lineRule="auto"/>
              <w:rPr>
                <w:rFonts w:ascii="Segoe UI" w:hAnsi="Segoe UI" w:eastAsia="Times New Roman" w:cs="Segoe UI"/>
                <w:color w:val="000000"/>
                <w:sz w:val="20"/>
                <w:szCs w:val="20"/>
                <w:lang w:val="nl-NL" w:eastAsia="nl-NL"/>
              </w:rPr>
            </w:pPr>
            <w:r w:rsidRPr="00EC127D">
              <w:rPr>
                <w:rFonts w:ascii="Segoe UI" w:hAnsi="Segoe UI" w:cs="Segoe UI"/>
                <w:sz w:val="20"/>
                <w:lang w:val="nl-NL"/>
              </w:rPr>
              <w:t>Functienaam:</w:t>
            </w:r>
          </w:p>
        </w:tc>
        <w:tc>
          <w:tcPr>
            <w:tcW w:w="4961" w:type="dxa"/>
            <w:shd w:val="clear" w:color="auto" w:fill="auto"/>
            <w:noWrap/>
            <w:vAlign w:val="center"/>
          </w:tcPr>
          <w:p w:rsidRPr="00357B7B" w:rsidR="00E20352" w:rsidP="00E20352" w:rsidRDefault="00E20352" w14:paraId="52AF88E0" w14:textId="5D8F1604">
            <w:pPr>
              <w:spacing w:after="0" w:line="240" w:lineRule="auto"/>
              <w:rPr>
                <w:rFonts w:ascii="Segoe UI" w:hAnsi="Segoe UI" w:eastAsia="Times New Roman" w:cs="Segoe UI"/>
                <w:color w:val="000000"/>
                <w:sz w:val="20"/>
                <w:szCs w:val="20"/>
                <w:lang w:val="nl-NL" w:eastAsia="nl-NL"/>
              </w:rPr>
            </w:pPr>
            <w:r w:rsidRPr="00EC127D">
              <w:rPr>
                <w:rFonts w:ascii="Segoe UI" w:hAnsi="Segoe UI" w:cs="Segoe UI"/>
                <w:sz w:val="20"/>
                <w:lang w:val="nl-NL"/>
              </w:rPr>
              <w:t>Bruto uurloon: €</w:t>
            </w:r>
          </w:p>
        </w:tc>
      </w:tr>
      <w:tr w:rsidRPr="00357B7B" w:rsidR="00E20352" w:rsidTr="00BB15B3" w14:paraId="3A3BED62" w14:textId="77777777">
        <w:trPr>
          <w:trHeight w:val="337"/>
        </w:trPr>
        <w:tc>
          <w:tcPr>
            <w:tcW w:w="4395" w:type="dxa"/>
            <w:shd w:val="clear" w:color="auto" w:fill="auto"/>
            <w:noWrap/>
          </w:tcPr>
          <w:p w:rsidRPr="00357B7B" w:rsidR="00E20352" w:rsidP="00E20352" w:rsidRDefault="00E20352" w14:paraId="34EC32CF" w14:textId="554C8AEB">
            <w:pPr>
              <w:spacing w:after="0" w:line="240" w:lineRule="auto"/>
              <w:rPr>
                <w:rFonts w:ascii="Segoe UI" w:hAnsi="Segoe UI" w:eastAsia="Times New Roman" w:cs="Segoe UI"/>
                <w:color w:val="000000"/>
                <w:sz w:val="20"/>
                <w:szCs w:val="20"/>
                <w:lang w:val="nl-NL" w:eastAsia="nl-NL"/>
              </w:rPr>
            </w:pPr>
            <w:r w:rsidRPr="00EC127D">
              <w:rPr>
                <w:rFonts w:ascii="Segoe UI" w:hAnsi="Segoe UI" w:cs="Segoe UI"/>
                <w:sz w:val="20"/>
                <w:lang w:val="nl-NL"/>
              </w:rPr>
              <w:t>Functienaam:</w:t>
            </w:r>
          </w:p>
        </w:tc>
        <w:tc>
          <w:tcPr>
            <w:tcW w:w="4961" w:type="dxa"/>
            <w:shd w:val="clear" w:color="auto" w:fill="auto"/>
            <w:noWrap/>
            <w:vAlign w:val="center"/>
          </w:tcPr>
          <w:p w:rsidRPr="00357B7B" w:rsidR="00E20352" w:rsidP="00E20352" w:rsidRDefault="00E20352" w14:paraId="64660E35" w14:textId="747A46B0">
            <w:pPr>
              <w:spacing w:after="0" w:line="240" w:lineRule="auto"/>
              <w:rPr>
                <w:rFonts w:ascii="Segoe UI" w:hAnsi="Segoe UI" w:eastAsia="Times New Roman" w:cs="Segoe UI"/>
                <w:color w:val="000000"/>
                <w:sz w:val="20"/>
                <w:szCs w:val="20"/>
                <w:lang w:val="nl-NL" w:eastAsia="nl-NL"/>
              </w:rPr>
            </w:pPr>
            <w:r w:rsidRPr="00EC127D">
              <w:rPr>
                <w:rFonts w:ascii="Segoe UI" w:hAnsi="Segoe UI" w:cs="Segoe UI"/>
                <w:sz w:val="20"/>
                <w:lang w:val="nl-NL"/>
              </w:rPr>
              <w:t>Bruto uurloon: €</w:t>
            </w:r>
          </w:p>
        </w:tc>
      </w:tr>
      <w:tr w:rsidRPr="00357B7B" w:rsidR="00E20352" w:rsidTr="00BB15B3" w14:paraId="3F1F9442" w14:textId="77777777">
        <w:trPr>
          <w:trHeight w:val="337"/>
        </w:trPr>
        <w:tc>
          <w:tcPr>
            <w:tcW w:w="4395" w:type="dxa"/>
            <w:shd w:val="clear" w:color="auto" w:fill="auto"/>
            <w:noWrap/>
          </w:tcPr>
          <w:p w:rsidRPr="00357B7B" w:rsidR="00E20352" w:rsidP="00E20352" w:rsidRDefault="00E20352" w14:paraId="0CF8124A" w14:textId="11F6CEAB">
            <w:pPr>
              <w:spacing w:after="0" w:line="240" w:lineRule="auto"/>
              <w:rPr>
                <w:rFonts w:ascii="Segoe UI" w:hAnsi="Segoe UI" w:eastAsia="Times New Roman" w:cs="Segoe UI"/>
                <w:color w:val="000000"/>
                <w:sz w:val="20"/>
                <w:szCs w:val="20"/>
                <w:lang w:val="nl-NL" w:eastAsia="nl-NL"/>
              </w:rPr>
            </w:pPr>
            <w:r w:rsidRPr="00EC127D">
              <w:rPr>
                <w:rFonts w:ascii="Segoe UI" w:hAnsi="Segoe UI" w:cs="Segoe UI"/>
                <w:sz w:val="20"/>
                <w:lang w:val="nl-NL"/>
              </w:rPr>
              <w:t>Functienaam:</w:t>
            </w:r>
          </w:p>
        </w:tc>
        <w:tc>
          <w:tcPr>
            <w:tcW w:w="4961" w:type="dxa"/>
            <w:shd w:val="clear" w:color="auto" w:fill="auto"/>
            <w:noWrap/>
            <w:vAlign w:val="center"/>
          </w:tcPr>
          <w:p w:rsidRPr="00357B7B" w:rsidR="00E20352" w:rsidP="00E20352" w:rsidRDefault="00E20352" w14:paraId="23E263E9" w14:textId="44632BFF">
            <w:pPr>
              <w:spacing w:after="0" w:line="240" w:lineRule="auto"/>
              <w:rPr>
                <w:rFonts w:ascii="Segoe UI" w:hAnsi="Segoe UI" w:eastAsia="Times New Roman" w:cs="Segoe UI"/>
                <w:color w:val="000000"/>
                <w:sz w:val="20"/>
                <w:szCs w:val="20"/>
                <w:lang w:val="nl-NL" w:eastAsia="nl-NL"/>
              </w:rPr>
            </w:pPr>
            <w:r w:rsidRPr="00EC127D">
              <w:rPr>
                <w:rFonts w:ascii="Segoe UI" w:hAnsi="Segoe UI" w:cs="Segoe UI"/>
                <w:sz w:val="20"/>
                <w:lang w:val="nl-NL"/>
              </w:rPr>
              <w:t>Bruto uurloon: €</w:t>
            </w:r>
          </w:p>
        </w:tc>
      </w:tr>
      <w:tr w:rsidRPr="00357B7B" w:rsidR="00E20352" w:rsidTr="00BB15B3" w14:paraId="00ED6184" w14:textId="77777777">
        <w:trPr>
          <w:trHeight w:val="337"/>
        </w:trPr>
        <w:tc>
          <w:tcPr>
            <w:tcW w:w="4395" w:type="dxa"/>
            <w:shd w:val="clear" w:color="auto" w:fill="auto"/>
            <w:noWrap/>
          </w:tcPr>
          <w:p w:rsidRPr="00357B7B" w:rsidR="00E20352" w:rsidP="00E20352" w:rsidRDefault="00E20352" w14:paraId="7B6E68E4" w14:textId="2B9BA01E">
            <w:pPr>
              <w:spacing w:after="0" w:line="240" w:lineRule="auto"/>
              <w:rPr>
                <w:rFonts w:ascii="Segoe UI" w:hAnsi="Segoe UI" w:eastAsia="Times New Roman" w:cs="Segoe UI"/>
                <w:color w:val="000000"/>
                <w:sz w:val="20"/>
                <w:szCs w:val="20"/>
                <w:lang w:val="nl-NL" w:eastAsia="nl-NL"/>
              </w:rPr>
            </w:pPr>
            <w:r w:rsidRPr="00EC127D">
              <w:rPr>
                <w:rFonts w:ascii="Segoe UI" w:hAnsi="Segoe UI" w:cs="Segoe UI"/>
                <w:sz w:val="20"/>
                <w:lang w:val="nl-NL"/>
              </w:rPr>
              <w:t>Functienaam:</w:t>
            </w:r>
          </w:p>
        </w:tc>
        <w:tc>
          <w:tcPr>
            <w:tcW w:w="4961" w:type="dxa"/>
            <w:shd w:val="clear" w:color="auto" w:fill="auto"/>
            <w:noWrap/>
            <w:vAlign w:val="center"/>
          </w:tcPr>
          <w:p w:rsidRPr="00357B7B" w:rsidR="00E20352" w:rsidP="00E20352" w:rsidRDefault="00E20352" w14:paraId="55BAF8F3" w14:textId="0C5A6782">
            <w:pPr>
              <w:spacing w:after="0" w:line="240" w:lineRule="auto"/>
              <w:rPr>
                <w:rFonts w:ascii="Segoe UI" w:hAnsi="Segoe UI" w:eastAsia="Times New Roman" w:cs="Segoe UI"/>
                <w:color w:val="000000"/>
                <w:sz w:val="20"/>
                <w:szCs w:val="20"/>
                <w:lang w:val="nl-NL" w:eastAsia="nl-NL"/>
              </w:rPr>
            </w:pPr>
            <w:r w:rsidRPr="00EC127D">
              <w:rPr>
                <w:rFonts w:ascii="Segoe UI" w:hAnsi="Segoe UI" w:cs="Segoe UI"/>
                <w:sz w:val="20"/>
                <w:lang w:val="nl-NL"/>
              </w:rPr>
              <w:t>Bruto uurloon: €</w:t>
            </w:r>
          </w:p>
        </w:tc>
      </w:tr>
      <w:tr w:rsidRPr="00357B7B" w:rsidR="00E20352" w:rsidTr="00BB15B3" w14:paraId="0745FD31" w14:textId="77777777">
        <w:trPr>
          <w:trHeight w:val="337"/>
        </w:trPr>
        <w:tc>
          <w:tcPr>
            <w:tcW w:w="4395" w:type="dxa"/>
            <w:shd w:val="clear" w:color="auto" w:fill="auto"/>
            <w:noWrap/>
          </w:tcPr>
          <w:p w:rsidRPr="00357B7B" w:rsidR="00E20352" w:rsidP="00E20352" w:rsidRDefault="00E20352" w14:paraId="411D2D6D" w14:textId="03419A15">
            <w:pPr>
              <w:spacing w:after="0" w:line="240" w:lineRule="auto"/>
              <w:rPr>
                <w:rFonts w:ascii="Segoe UI" w:hAnsi="Segoe UI" w:eastAsia="Times New Roman" w:cs="Segoe UI"/>
                <w:color w:val="000000"/>
                <w:sz w:val="20"/>
                <w:szCs w:val="20"/>
                <w:lang w:val="nl-NL" w:eastAsia="nl-NL"/>
              </w:rPr>
            </w:pPr>
            <w:r w:rsidRPr="00EC127D">
              <w:rPr>
                <w:rFonts w:ascii="Segoe UI" w:hAnsi="Segoe UI" w:cs="Segoe UI"/>
                <w:sz w:val="20"/>
                <w:lang w:val="nl-NL"/>
              </w:rPr>
              <w:t>Functienaam:</w:t>
            </w:r>
          </w:p>
        </w:tc>
        <w:tc>
          <w:tcPr>
            <w:tcW w:w="4961" w:type="dxa"/>
            <w:shd w:val="clear" w:color="auto" w:fill="auto"/>
            <w:noWrap/>
            <w:vAlign w:val="center"/>
          </w:tcPr>
          <w:p w:rsidRPr="00357B7B" w:rsidR="00E20352" w:rsidP="00E20352" w:rsidRDefault="00E20352" w14:paraId="17648B70" w14:textId="06C0BF6B">
            <w:pPr>
              <w:spacing w:after="0" w:line="240" w:lineRule="auto"/>
              <w:rPr>
                <w:rFonts w:ascii="Segoe UI" w:hAnsi="Segoe UI" w:eastAsia="Times New Roman" w:cs="Segoe UI"/>
                <w:color w:val="000000"/>
                <w:sz w:val="20"/>
                <w:szCs w:val="20"/>
                <w:lang w:val="nl-NL" w:eastAsia="nl-NL"/>
              </w:rPr>
            </w:pPr>
            <w:r w:rsidRPr="00EC127D">
              <w:rPr>
                <w:rFonts w:ascii="Segoe UI" w:hAnsi="Segoe UI" w:cs="Segoe UI"/>
                <w:sz w:val="20"/>
                <w:lang w:val="nl-NL"/>
              </w:rPr>
              <w:t>Bruto uurloon: €</w:t>
            </w:r>
          </w:p>
        </w:tc>
      </w:tr>
      <w:tr w:rsidRPr="00357B7B" w:rsidR="00E20352" w:rsidTr="00BB15B3" w14:paraId="23A0CD42" w14:textId="77777777">
        <w:trPr>
          <w:trHeight w:val="337"/>
        </w:trPr>
        <w:tc>
          <w:tcPr>
            <w:tcW w:w="4395" w:type="dxa"/>
            <w:shd w:val="clear" w:color="auto" w:fill="auto"/>
            <w:noWrap/>
          </w:tcPr>
          <w:p w:rsidRPr="00357B7B" w:rsidR="00E20352" w:rsidP="00E20352" w:rsidRDefault="00E20352" w14:paraId="3583D55B" w14:textId="2B7C30A9">
            <w:pPr>
              <w:spacing w:after="0" w:line="240" w:lineRule="auto"/>
              <w:rPr>
                <w:rFonts w:ascii="Segoe UI" w:hAnsi="Segoe UI" w:eastAsia="Times New Roman" w:cs="Segoe UI"/>
                <w:color w:val="000000"/>
                <w:sz w:val="20"/>
                <w:szCs w:val="20"/>
                <w:lang w:val="nl-NL" w:eastAsia="nl-NL"/>
              </w:rPr>
            </w:pPr>
            <w:r w:rsidRPr="00EC127D">
              <w:rPr>
                <w:rFonts w:ascii="Segoe UI" w:hAnsi="Segoe UI" w:cs="Segoe UI"/>
                <w:sz w:val="20"/>
                <w:lang w:val="nl-NL"/>
              </w:rPr>
              <w:t>Functienaam:</w:t>
            </w:r>
          </w:p>
        </w:tc>
        <w:tc>
          <w:tcPr>
            <w:tcW w:w="4961" w:type="dxa"/>
            <w:shd w:val="clear" w:color="auto" w:fill="auto"/>
            <w:noWrap/>
            <w:vAlign w:val="center"/>
          </w:tcPr>
          <w:p w:rsidRPr="00357B7B" w:rsidR="00E20352" w:rsidP="00E20352" w:rsidRDefault="00E20352" w14:paraId="1D9CCE3D" w14:textId="5663841F">
            <w:pPr>
              <w:spacing w:after="0" w:line="240" w:lineRule="auto"/>
              <w:rPr>
                <w:rFonts w:ascii="Segoe UI" w:hAnsi="Segoe UI" w:eastAsia="Times New Roman" w:cs="Segoe UI"/>
                <w:color w:val="000000"/>
                <w:sz w:val="20"/>
                <w:szCs w:val="20"/>
                <w:lang w:val="nl-NL" w:eastAsia="nl-NL"/>
              </w:rPr>
            </w:pPr>
            <w:r w:rsidRPr="00EC127D">
              <w:rPr>
                <w:rFonts w:ascii="Segoe UI" w:hAnsi="Segoe UI" w:cs="Segoe UI"/>
                <w:sz w:val="20"/>
                <w:lang w:val="nl-NL"/>
              </w:rPr>
              <w:t>Bruto uurloon: €</w:t>
            </w:r>
          </w:p>
        </w:tc>
      </w:tr>
    </w:tbl>
    <w:p w:rsidRPr="006C6859" w:rsidR="00BF5D85" w:rsidP="006C6859" w:rsidRDefault="00BF5D85" w14:paraId="40B059E0" w14:textId="77777777">
      <w:pPr>
        <w:rPr>
          <w:rFonts w:ascii="Segoe UI" w:hAnsi="Segoe UI" w:cs="Segoe UI"/>
          <w:sz w:val="20"/>
          <w:lang w:val="nl-NL"/>
        </w:rPr>
      </w:pPr>
    </w:p>
    <w:p w:rsidRPr="006C6859" w:rsidR="006C6859" w:rsidP="00FA36EE" w:rsidRDefault="006C6859" w14:paraId="048EBB49" w14:textId="77777777">
      <w:pPr>
        <w:pStyle w:val="Kop1"/>
        <w:rPr>
          <w:lang w:val="nl-NL"/>
        </w:rPr>
      </w:pPr>
      <w:r w:rsidRPr="006C6859">
        <w:rPr>
          <w:lang w:val="nl-NL"/>
        </w:rPr>
        <w:t>ADV</w:t>
      </w:r>
    </w:p>
    <w:p w:rsidR="00E526D6" w:rsidP="006C6859" w:rsidRDefault="006C6859" w14:paraId="4B2208C1" w14:textId="77777777">
      <w:pPr>
        <w:rPr>
          <w:rFonts w:ascii="Segoe UI" w:hAnsi="Segoe UI" w:cs="Segoe UI"/>
          <w:sz w:val="20"/>
          <w:lang w:val="nl-NL"/>
        </w:rPr>
      </w:pPr>
      <w:r w:rsidRPr="006C6859">
        <w:rPr>
          <w:rFonts w:ascii="Segoe UI" w:hAnsi="Segoe UI" w:cs="Segoe UI"/>
          <w:sz w:val="20"/>
          <w:lang w:val="nl-NL"/>
        </w:rPr>
        <w:t xml:space="preserve">Is er binnen </w:t>
      </w:r>
      <w:r w:rsidR="00E20352">
        <w:rPr>
          <w:rFonts w:ascii="Segoe UI" w:hAnsi="Segoe UI" w:cs="Segoe UI"/>
          <w:sz w:val="20"/>
          <w:lang w:val="nl-NL"/>
        </w:rPr>
        <w:t>de</w:t>
      </w:r>
      <w:r w:rsidRPr="006C6859">
        <w:rPr>
          <w:rFonts w:ascii="Segoe UI" w:hAnsi="Segoe UI" w:cs="Segoe UI"/>
          <w:sz w:val="20"/>
          <w:lang w:val="nl-NL"/>
        </w:rPr>
        <w:t xml:space="preserve"> onderneming sprake van arbeidsduurverkorting? </w:t>
      </w:r>
    </w:p>
    <w:p w:rsidR="006C6859" w:rsidP="00E526D6" w:rsidRDefault="00E526D6" w14:paraId="72B38967" w14:textId="3F5274B6">
      <w:pPr>
        <w:pStyle w:val="Lijstalinea"/>
        <w:numPr>
          <w:ilvl w:val="0"/>
          <w:numId w:val="30"/>
        </w:numPr>
        <w:rPr>
          <w:rFonts w:ascii="Segoe UI" w:hAnsi="Segoe UI" w:cs="Segoe UI"/>
          <w:sz w:val="20"/>
          <w:lang w:val="nl-NL"/>
        </w:rPr>
      </w:pPr>
      <w:r>
        <w:rPr>
          <w:rFonts w:ascii="Segoe UI" w:hAnsi="Segoe UI" w:cs="Segoe UI"/>
          <w:sz w:val="20"/>
          <w:lang w:val="nl-NL"/>
        </w:rPr>
        <w:t>J</w:t>
      </w:r>
      <w:r w:rsidRPr="00E526D6" w:rsidR="006C6859">
        <w:rPr>
          <w:rFonts w:ascii="Segoe UI" w:hAnsi="Segoe UI" w:cs="Segoe UI"/>
          <w:sz w:val="20"/>
          <w:lang w:val="nl-NL"/>
        </w:rPr>
        <w:t>a</w:t>
      </w:r>
      <w:r>
        <w:rPr>
          <w:rFonts w:ascii="Segoe UI" w:hAnsi="Segoe UI" w:cs="Segoe UI"/>
          <w:sz w:val="20"/>
          <w:lang w:val="nl-NL"/>
        </w:rPr>
        <w:t>,</w:t>
      </w:r>
      <w:r w:rsidRPr="00E526D6" w:rsidR="006C6859">
        <w:rPr>
          <w:rFonts w:ascii="Segoe UI" w:hAnsi="Segoe UI" w:cs="Segoe UI"/>
          <w:sz w:val="20"/>
          <w:lang w:val="nl-NL"/>
        </w:rPr>
        <w:t xml:space="preserve"> de regeling luidt als volgt:</w:t>
      </w:r>
    </w:p>
    <w:p w:rsidR="00E526D6" w:rsidP="00E526D6" w:rsidRDefault="00E526D6" w14:paraId="66533004" w14:textId="3EE6E660">
      <w:pPr>
        <w:pStyle w:val="Lijstalinea"/>
        <w:numPr>
          <w:ilvl w:val="0"/>
          <w:numId w:val="30"/>
        </w:numPr>
        <w:rPr>
          <w:rFonts w:ascii="Segoe UI" w:hAnsi="Segoe UI" w:cs="Segoe UI"/>
          <w:sz w:val="20"/>
          <w:lang w:val="nl-NL"/>
        </w:rPr>
      </w:pPr>
      <w:r>
        <w:rPr>
          <w:rFonts w:ascii="Segoe UI" w:hAnsi="Segoe UI" w:cs="Segoe UI"/>
          <w:sz w:val="20"/>
          <w:lang w:val="nl-NL"/>
        </w:rPr>
        <w:t>Nee</w:t>
      </w:r>
    </w:p>
    <w:p w:rsidRPr="006C6859" w:rsidR="00E526D6" w:rsidP="00E526D6" w:rsidRDefault="00E526D6" w14:paraId="515FEC17" w14:textId="77777777">
      <w:pPr>
        <w:pStyle w:val="Kop1"/>
        <w:rPr>
          <w:lang w:val="nl-NL"/>
        </w:rPr>
      </w:pPr>
      <w:r w:rsidRPr="006C6859">
        <w:rPr>
          <w:lang w:val="nl-NL"/>
        </w:rPr>
        <w:t>Toeslagen</w:t>
      </w:r>
    </w:p>
    <w:tbl>
      <w:tblPr>
        <w:tblW w:w="9234" w:type="dxa"/>
        <w:tblInd w:w="-5" w:type="dxa"/>
        <w:tblBorders>
          <w:top w:val="single" w:color="4198C7" w:sz="4" w:space="0"/>
          <w:left w:val="single" w:color="4198C7" w:sz="4" w:space="0"/>
          <w:bottom w:val="single" w:color="4198C7" w:sz="4" w:space="0"/>
          <w:right w:val="single" w:color="4198C7" w:sz="4" w:space="0"/>
          <w:insideH w:val="single" w:color="4198C7" w:sz="4" w:space="0"/>
          <w:insideV w:val="single" w:color="4198C7" w:sz="4" w:space="0"/>
        </w:tblBorders>
        <w:tblCellMar>
          <w:left w:w="70" w:type="dxa"/>
          <w:right w:w="70" w:type="dxa"/>
        </w:tblCellMar>
        <w:tblLook w:val="04A0" w:firstRow="1" w:lastRow="0" w:firstColumn="1" w:lastColumn="0" w:noHBand="0" w:noVBand="1"/>
      </w:tblPr>
      <w:tblGrid>
        <w:gridCol w:w="4111"/>
        <w:gridCol w:w="5123"/>
      </w:tblGrid>
      <w:tr w:rsidRPr="00357B7B" w:rsidR="00E526D6" w:rsidTr="00A04C7D" w14:paraId="64A52B5A" w14:textId="77777777">
        <w:trPr>
          <w:trHeight w:val="337"/>
        </w:trPr>
        <w:tc>
          <w:tcPr>
            <w:tcW w:w="4111" w:type="dxa"/>
            <w:shd w:val="clear" w:color="auto" w:fill="auto"/>
            <w:noWrap/>
          </w:tcPr>
          <w:p w:rsidRPr="00E526D6" w:rsidR="00E526D6" w:rsidP="00E526D6" w:rsidRDefault="00E526D6" w14:paraId="19B2976A" w14:textId="7D31355E">
            <w:pPr>
              <w:rPr>
                <w:rFonts w:ascii="Segoe UI" w:hAnsi="Segoe UI" w:cs="Segoe UI"/>
                <w:sz w:val="20"/>
                <w:lang w:val="nl-NL"/>
              </w:rPr>
            </w:pPr>
            <w:r w:rsidRPr="006C6859">
              <w:rPr>
                <w:rFonts w:ascii="Segoe UI" w:hAnsi="Segoe UI" w:cs="Segoe UI"/>
                <w:sz w:val="20"/>
                <w:lang w:val="nl-NL"/>
              </w:rPr>
              <w:t xml:space="preserve">1. Is er binnen </w:t>
            </w:r>
            <w:r w:rsidR="00BB579D">
              <w:rPr>
                <w:rFonts w:ascii="Segoe UI" w:hAnsi="Segoe UI" w:cs="Segoe UI"/>
                <w:sz w:val="20"/>
                <w:lang w:val="nl-NL"/>
              </w:rPr>
              <w:t>je</w:t>
            </w:r>
            <w:r w:rsidRPr="006C6859">
              <w:rPr>
                <w:rFonts w:ascii="Segoe UI" w:hAnsi="Segoe UI" w:cs="Segoe UI"/>
                <w:sz w:val="20"/>
                <w:lang w:val="nl-NL"/>
              </w:rPr>
              <w:t xml:space="preserve"> bedrijf sprake van overwerk?</w:t>
            </w:r>
          </w:p>
        </w:tc>
        <w:tc>
          <w:tcPr>
            <w:tcW w:w="5123" w:type="dxa"/>
            <w:shd w:val="clear" w:color="auto" w:fill="auto"/>
            <w:noWrap/>
            <w:vAlign w:val="center"/>
          </w:tcPr>
          <w:p w:rsidRPr="00E526D6" w:rsidR="00E526D6" w:rsidP="00E526D6" w:rsidRDefault="00E526D6" w14:paraId="1AD41EE1" w14:textId="77777777">
            <w:pPr>
              <w:pStyle w:val="Lijstalinea"/>
              <w:numPr>
                <w:ilvl w:val="0"/>
                <w:numId w:val="31"/>
              </w:numPr>
              <w:rPr>
                <w:rFonts w:ascii="Segoe UI" w:hAnsi="Segoe UI" w:cs="Segoe UI"/>
                <w:sz w:val="20"/>
                <w:lang w:val="nl-NL"/>
              </w:rPr>
            </w:pPr>
            <w:r w:rsidRPr="00E526D6">
              <w:rPr>
                <w:rFonts w:ascii="Segoe UI" w:hAnsi="Segoe UI" w:cs="Segoe UI"/>
                <w:sz w:val="20"/>
                <w:lang w:val="nl-NL"/>
              </w:rPr>
              <w:t xml:space="preserve">Ja </w:t>
            </w:r>
          </w:p>
          <w:p w:rsidRPr="00E526D6" w:rsidR="00E526D6" w:rsidP="00E526D6" w:rsidRDefault="00E526D6" w14:paraId="73677FF7" w14:textId="6D0530A8">
            <w:pPr>
              <w:pStyle w:val="Lijstalinea"/>
              <w:numPr>
                <w:ilvl w:val="0"/>
                <w:numId w:val="31"/>
              </w:numPr>
              <w:rPr>
                <w:rFonts w:ascii="Segoe UI" w:hAnsi="Segoe UI" w:cs="Segoe UI"/>
                <w:sz w:val="20"/>
                <w:lang w:val="nl-NL"/>
              </w:rPr>
            </w:pPr>
            <w:r w:rsidRPr="00E526D6">
              <w:rPr>
                <w:rFonts w:ascii="Segoe UI" w:hAnsi="Segoe UI" w:cs="Segoe UI"/>
                <w:sz w:val="20"/>
                <w:lang w:val="nl-NL"/>
              </w:rPr>
              <w:t>Nee</w:t>
            </w:r>
          </w:p>
        </w:tc>
      </w:tr>
      <w:tr w:rsidRPr="00357B7B" w:rsidR="00E526D6" w:rsidTr="00A04C7D" w14:paraId="3DF20603" w14:textId="77777777">
        <w:trPr>
          <w:trHeight w:val="337"/>
        </w:trPr>
        <w:tc>
          <w:tcPr>
            <w:tcW w:w="4111" w:type="dxa"/>
            <w:shd w:val="clear" w:color="auto" w:fill="auto"/>
            <w:noWrap/>
          </w:tcPr>
          <w:p w:rsidRPr="00E526D6" w:rsidR="00E526D6" w:rsidP="00E526D6" w:rsidRDefault="00A04C7D" w14:paraId="2F7D0904" w14:textId="0C35254E">
            <w:pPr>
              <w:rPr>
                <w:rFonts w:ascii="Segoe UI" w:hAnsi="Segoe UI" w:cs="Segoe UI"/>
                <w:sz w:val="20"/>
                <w:lang w:val="nl-NL"/>
              </w:rPr>
            </w:pPr>
            <w:r>
              <w:rPr>
                <w:rFonts w:ascii="Segoe UI" w:hAnsi="Segoe UI" w:cs="Segoe UI"/>
                <w:sz w:val="20"/>
                <w:lang w:val="nl-NL"/>
              </w:rPr>
              <w:t xml:space="preserve">1.1 </w:t>
            </w:r>
            <w:r w:rsidRPr="006C6859" w:rsidR="00E526D6">
              <w:rPr>
                <w:rFonts w:ascii="Segoe UI" w:hAnsi="Segoe UI" w:cs="Segoe UI"/>
                <w:sz w:val="20"/>
                <w:lang w:val="nl-NL"/>
              </w:rPr>
              <w:t>Zo ja</w:t>
            </w:r>
            <w:r w:rsidR="00E526D6">
              <w:rPr>
                <w:rFonts w:ascii="Segoe UI" w:hAnsi="Segoe UI" w:cs="Segoe UI"/>
                <w:sz w:val="20"/>
                <w:lang w:val="nl-NL"/>
              </w:rPr>
              <w:t xml:space="preserve">, </w:t>
            </w:r>
            <w:r w:rsidRPr="006C6859" w:rsidR="00E526D6">
              <w:rPr>
                <w:rFonts w:ascii="Segoe UI" w:hAnsi="Segoe UI" w:cs="Segoe UI"/>
                <w:sz w:val="20"/>
                <w:lang w:val="nl-NL"/>
              </w:rPr>
              <w:t>hoeveel bedraagt de toeslag en wanneer geldt deze toeslag?</w:t>
            </w:r>
          </w:p>
        </w:tc>
        <w:tc>
          <w:tcPr>
            <w:tcW w:w="5123" w:type="dxa"/>
            <w:shd w:val="clear" w:color="auto" w:fill="auto"/>
            <w:noWrap/>
            <w:vAlign w:val="center"/>
          </w:tcPr>
          <w:p w:rsidR="00E526D6" w:rsidP="00291DBD" w:rsidRDefault="00E526D6" w14:paraId="3A5EEE4A" w14:textId="77777777">
            <w:pPr>
              <w:spacing w:after="0" w:line="240" w:lineRule="auto"/>
              <w:rPr>
                <w:rFonts w:ascii="Segoe UI" w:hAnsi="Segoe UI" w:eastAsia="Times New Roman" w:cs="Segoe UI"/>
                <w:color w:val="000000"/>
                <w:sz w:val="20"/>
                <w:szCs w:val="20"/>
                <w:lang w:val="nl-NL" w:eastAsia="nl-NL"/>
              </w:rPr>
            </w:pPr>
          </w:p>
          <w:p w:rsidR="0039658F" w:rsidP="00291DBD" w:rsidRDefault="0039658F" w14:paraId="7D8B6F6F" w14:textId="77777777">
            <w:pPr>
              <w:spacing w:after="0" w:line="240" w:lineRule="auto"/>
              <w:rPr>
                <w:rFonts w:ascii="Segoe UI" w:hAnsi="Segoe UI" w:eastAsia="Times New Roman" w:cs="Segoe UI"/>
                <w:color w:val="000000"/>
                <w:sz w:val="20"/>
                <w:szCs w:val="20"/>
                <w:lang w:val="nl-NL" w:eastAsia="nl-NL"/>
              </w:rPr>
            </w:pPr>
          </w:p>
          <w:p w:rsidR="0039658F" w:rsidP="00291DBD" w:rsidRDefault="0039658F" w14:paraId="3035A42B" w14:textId="77777777">
            <w:pPr>
              <w:spacing w:after="0" w:line="240" w:lineRule="auto"/>
              <w:rPr>
                <w:rFonts w:ascii="Segoe UI" w:hAnsi="Segoe UI" w:eastAsia="Times New Roman" w:cs="Segoe UI"/>
                <w:color w:val="000000"/>
                <w:sz w:val="20"/>
                <w:szCs w:val="20"/>
                <w:lang w:val="nl-NL" w:eastAsia="nl-NL"/>
              </w:rPr>
            </w:pPr>
          </w:p>
          <w:p w:rsidR="0039658F" w:rsidP="00291DBD" w:rsidRDefault="0039658F" w14:paraId="1A66D23A" w14:textId="77777777">
            <w:pPr>
              <w:spacing w:after="0" w:line="240" w:lineRule="auto"/>
              <w:rPr>
                <w:rFonts w:ascii="Segoe UI" w:hAnsi="Segoe UI" w:eastAsia="Times New Roman" w:cs="Segoe UI"/>
                <w:color w:val="000000"/>
                <w:sz w:val="20"/>
                <w:szCs w:val="20"/>
                <w:lang w:val="nl-NL" w:eastAsia="nl-NL"/>
              </w:rPr>
            </w:pPr>
          </w:p>
          <w:p w:rsidRPr="00357B7B" w:rsidR="0039658F" w:rsidP="00291DBD" w:rsidRDefault="0039658F" w14:paraId="6ACFB8D0" w14:textId="14E7C46A">
            <w:pPr>
              <w:spacing w:after="0" w:line="240" w:lineRule="auto"/>
              <w:rPr>
                <w:rFonts w:ascii="Segoe UI" w:hAnsi="Segoe UI" w:eastAsia="Times New Roman" w:cs="Segoe UI"/>
                <w:color w:val="000000"/>
                <w:sz w:val="20"/>
                <w:szCs w:val="20"/>
                <w:lang w:val="nl-NL" w:eastAsia="nl-NL"/>
              </w:rPr>
            </w:pPr>
          </w:p>
        </w:tc>
      </w:tr>
      <w:tr w:rsidRPr="00357B7B" w:rsidR="00E526D6" w:rsidTr="00A04C7D" w14:paraId="3A9C3E67" w14:textId="77777777">
        <w:trPr>
          <w:trHeight w:val="337"/>
        </w:trPr>
        <w:tc>
          <w:tcPr>
            <w:tcW w:w="4111" w:type="dxa"/>
            <w:shd w:val="clear" w:color="auto" w:fill="auto"/>
            <w:noWrap/>
          </w:tcPr>
          <w:p w:rsidRPr="00E526D6" w:rsidR="00E526D6" w:rsidP="00E526D6" w:rsidRDefault="00E526D6" w14:paraId="08DD8413" w14:textId="407C584C">
            <w:pPr>
              <w:rPr>
                <w:rFonts w:ascii="Segoe UI" w:hAnsi="Segoe UI" w:cs="Segoe UI"/>
                <w:sz w:val="20"/>
                <w:lang w:val="nl-NL"/>
              </w:rPr>
            </w:pPr>
            <w:r w:rsidRPr="006C6859">
              <w:rPr>
                <w:rFonts w:ascii="Segoe UI" w:hAnsi="Segoe UI" w:cs="Segoe UI"/>
                <w:sz w:val="20"/>
                <w:lang w:val="nl-NL"/>
              </w:rPr>
              <w:t xml:space="preserve">2. Is er binnen </w:t>
            </w:r>
            <w:r w:rsidR="00140580">
              <w:rPr>
                <w:rFonts w:ascii="Segoe UI" w:hAnsi="Segoe UI" w:cs="Segoe UI"/>
                <w:sz w:val="20"/>
                <w:lang w:val="nl-NL"/>
              </w:rPr>
              <w:t>je</w:t>
            </w:r>
            <w:r w:rsidRPr="006C6859">
              <w:rPr>
                <w:rFonts w:ascii="Segoe UI" w:hAnsi="Segoe UI" w:cs="Segoe UI"/>
                <w:sz w:val="20"/>
                <w:lang w:val="nl-NL"/>
              </w:rPr>
              <w:t xml:space="preserve"> bedrijf sprake van onregelmatige werktijden?</w:t>
            </w:r>
          </w:p>
        </w:tc>
        <w:tc>
          <w:tcPr>
            <w:tcW w:w="5123" w:type="dxa"/>
            <w:shd w:val="clear" w:color="auto" w:fill="auto"/>
            <w:noWrap/>
            <w:vAlign w:val="center"/>
          </w:tcPr>
          <w:p w:rsidRPr="00E526D6" w:rsidR="00E526D6" w:rsidP="00E526D6" w:rsidRDefault="00E526D6" w14:paraId="5CBEE2C6" w14:textId="77777777">
            <w:pPr>
              <w:pStyle w:val="Lijstalinea"/>
              <w:numPr>
                <w:ilvl w:val="0"/>
                <w:numId w:val="31"/>
              </w:numPr>
              <w:rPr>
                <w:rFonts w:ascii="Segoe UI" w:hAnsi="Segoe UI" w:eastAsia="Times New Roman" w:cs="Segoe UI"/>
                <w:color w:val="000000"/>
                <w:sz w:val="20"/>
                <w:szCs w:val="20"/>
                <w:lang w:val="nl-NL" w:eastAsia="nl-NL"/>
              </w:rPr>
            </w:pPr>
            <w:r w:rsidRPr="00E526D6">
              <w:rPr>
                <w:rFonts w:ascii="Segoe UI" w:hAnsi="Segoe UI" w:cs="Segoe UI"/>
                <w:sz w:val="20"/>
                <w:lang w:val="nl-NL"/>
              </w:rPr>
              <w:t xml:space="preserve">Ja </w:t>
            </w:r>
          </w:p>
          <w:p w:rsidRPr="00357B7B" w:rsidR="00E526D6" w:rsidP="00E526D6" w:rsidRDefault="00E526D6" w14:paraId="35207E5B" w14:textId="583DFA79">
            <w:pPr>
              <w:pStyle w:val="Lijstalinea"/>
              <w:numPr>
                <w:ilvl w:val="0"/>
                <w:numId w:val="31"/>
              </w:numPr>
              <w:rPr>
                <w:rFonts w:ascii="Segoe UI" w:hAnsi="Segoe UI" w:eastAsia="Times New Roman" w:cs="Segoe UI"/>
                <w:color w:val="000000"/>
                <w:sz w:val="20"/>
                <w:szCs w:val="20"/>
                <w:lang w:val="nl-NL" w:eastAsia="nl-NL"/>
              </w:rPr>
            </w:pPr>
            <w:r w:rsidRPr="00E526D6">
              <w:rPr>
                <w:rFonts w:ascii="Segoe UI" w:hAnsi="Segoe UI" w:cs="Segoe UI"/>
                <w:sz w:val="20"/>
                <w:lang w:val="nl-NL"/>
              </w:rPr>
              <w:t>Nee</w:t>
            </w:r>
          </w:p>
        </w:tc>
      </w:tr>
      <w:tr w:rsidRPr="00357B7B" w:rsidR="00E526D6" w:rsidTr="00A04C7D" w14:paraId="352D6DED" w14:textId="77777777">
        <w:trPr>
          <w:trHeight w:val="337"/>
        </w:trPr>
        <w:tc>
          <w:tcPr>
            <w:tcW w:w="4111" w:type="dxa"/>
            <w:shd w:val="clear" w:color="auto" w:fill="auto"/>
            <w:noWrap/>
          </w:tcPr>
          <w:p w:rsidRPr="00140580" w:rsidR="00E526D6" w:rsidP="00140580" w:rsidRDefault="00A04C7D" w14:paraId="1712CAFD" w14:textId="3F49016A">
            <w:pPr>
              <w:rPr>
                <w:rFonts w:ascii="Segoe UI" w:hAnsi="Segoe UI" w:cs="Segoe UI"/>
                <w:sz w:val="20"/>
                <w:lang w:val="nl-NL"/>
              </w:rPr>
            </w:pPr>
            <w:r>
              <w:rPr>
                <w:rFonts w:ascii="Segoe UI" w:hAnsi="Segoe UI" w:cs="Segoe UI"/>
                <w:sz w:val="20"/>
                <w:lang w:val="nl-NL"/>
              </w:rPr>
              <w:t xml:space="preserve">2.1 </w:t>
            </w:r>
            <w:r w:rsidRPr="006C6859" w:rsidR="00140580">
              <w:rPr>
                <w:rFonts w:ascii="Segoe UI" w:hAnsi="Segoe UI" w:cs="Segoe UI"/>
                <w:sz w:val="20"/>
                <w:lang w:val="nl-NL"/>
              </w:rPr>
              <w:t>Zo ja</w:t>
            </w:r>
            <w:r w:rsidR="00140580">
              <w:rPr>
                <w:rFonts w:ascii="Segoe UI" w:hAnsi="Segoe UI" w:cs="Segoe UI"/>
                <w:sz w:val="20"/>
                <w:lang w:val="nl-NL"/>
              </w:rPr>
              <w:t>,</w:t>
            </w:r>
            <w:r w:rsidRPr="006C6859" w:rsidR="00140580">
              <w:rPr>
                <w:rFonts w:ascii="Segoe UI" w:hAnsi="Segoe UI" w:cs="Segoe UI"/>
                <w:sz w:val="20"/>
                <w:lang w:val="nl-NL"/>
              </w:rPr>
              <w:t xml:space="preserve"> hoeveel bedraagt de toeslag en wanneer geldt deze toeslag?</w:t>
            </w:r>
          </w:p>
        </w:tc>
        <w:tc>
          <w:tcPr>
            <w:tcW w:w="5123" w:type="dxa"/>
            <w:shd w:val="clear" w:color="auto" w:fill="auto"/>
            <w:noWrap/>
            <w:vAlign w:val="center"/>
          </w:tcPr>
          <w:p w:rsidR="00E526D6" w:rsidP="00140580" w:rsidRDefault="00E526D6" w14:paraId="74EDAFB4" w14:textId="77777777">
            <w:pPr>
              <w:spacing w:after="0" w:line="240" w:lineRule="auto"/>
              <w:ind w:left="70"/>
              <w:rPr>
                <w:rFonts w:ascii="Segoe UI" w:hAnsi="Segoe UI" w:eastAsia="Times New Roman" w:cs="Segoe UI"/>
                <w:color w:val="000000"/>
                <w:sz w:val="20"/>
                <w:szCs w:val="20"/>
                <w:lang w:val="nl-NL" w:eastAsia="nl-NL"/>
              </w:rPr>
            </w:pPr>
          </w:p>
          <w:p w:rsidR="0039658F" w:rsidP="00140580" w:rsidRDefault="0039658F" w14:paraId="402303F8" w14:textId="77777777">
            <w:pPr>
              <w:spacing w:after="0" w:line="240" w:lineRule="auto"/>
              <w:ind w:left="70"/>
              <w:rPr>
                <w:rFonts w:ascii="Segoe UI" w:hAnsi="Segoe UI" w:eastAsia="Times New Roman" w:cs="Segoe UI"/>
                <w:color w:val="000000"/>
                <w:sz w:val="20"/>
                <w:szCs w:val="20"/>
                <w:lang w:val="nl-NL" w:eastAsia="nl-NL"/>
              </w:rPr>
            </w:pPr>
          </w:p>
          <w:p w:rsidR="0039658F" w:rsidP="00140580" w:rsidRDefault="0039658F" w14:paraId="5862CCF0" w14:textId="77777777">
            <w:pPr>
              <w:spacing w:after="0" w:line="240" w:lineRule="auto"/>
              <w:ind w:left="70"/>
              <w:rPr>
                <w:rFonts w:ascii="Segoe UI" w:hAnsi="Segoe UI" w:eastAsia="Times New Roman" w:cs="Segoe UI"/>
                <w:color w:val="000000"/>
                <w:sz w:val="20"/>
                <w:szCs w:val="20"/>
                <w:lang w:val="nl-NL" w:eastAsia="nl-NL"/>
              </w:rPr>
            </w:pPr>
          </w:p>
          <w:p w:rsidR="0039658F" w:rsidP="00140580" w:rsidRDefault="0039658F" w14:paraId="46AA43F2" w14:textId="77777777">
            <w:pPr>
              <w:spacing w:after="0" w:line="240" w:lineRule="auto"/>
              <w:ind w:left="70"/>
              <w:rPr>
                <w:rFonts w:ascii="Segoe UI" w:hAnsi="Segoe UI" w:eastAsia="Times New Roman" w:cs="Segoe UI"/>
                <w:color w:val="000000"/>
                <w:sz w:val="20"/>
                <w:szCs w:val="20"/>
                <w:lang w:val="nl-NL" w:eastAsia="nl-NL"/>
              </w:rPr>
            </w:pPr>
          </w:p>
          <w:p w:rsidRPr="00357B7B" w:rsidR="0039658F" w:rsidP="00140580" w:rsidRDefault="0039658F" w14:paraId="47021005" w14:textId="615CF830">
            <w:pPr>
              <w:spacing w:after="0" w:line="240" w:lineRule="auto"/>
              <w:ind w:left="70"/>
              <w:rPr>
                <w:rFonts w:ascii="Segoe UI" w:hAnsi="Segoe UI" w:eastAsia="Times New Roman" w:cs="Segoe UI"/>
                <w:color w:val="000000"/>
                <w:sz w:val="20"/>
                <w:szCs w:val="20"/>
                <w:lang w:val="nl-NL" w:eastAsia="nl-NL"/>
              </w:rPr>
            </w:pPr>
          </w:p>
        </w:tc>
      </w:tr>
      <w:tr w:rsidRPr="00357B7B" w:rsidR="00E526D6" w:rsidTr="00A04C7D" w14:paraId="0C116771" w14:textId="77777777">
        <w:trPr>
          <w:trHeight w:val="337"/>
        </w:trPr>
        <w:tc>
          <w:tcPr>
            <w:tcW w:w="4111" w:type="dxa"/>
            <w:shd w:val="clear" w:color="auto" w:fill="auto"/>
            <w:noWrap/>
          </w:tcPr>
          <w:p w:rsidRPr="00140580" w:rsidR="00E526D6" w:rsidP="00140580" w:rsidRDefault="00140580" w14:paraId="2ADEFC55" w14:textId="412930FE">
            <w:pPr>
              <w:rPr>
                <w:rFonts w:ascii="Segoe UI" w:hAnsi="Segoe UI" w:cs="Segoe UI"/>
                <w:sz w:val="20"/>
                <w:lang w:val="nl-NL"/>
              </w:rPr>
            </w:pPr>
            <w:r>
              <w:rPr>
                <w:rFonts w:ascii="Segoe UI" w:hAnsi="Segoe UI" w:eastAsia="Times New Roman" w:cs="Segoe UI"/>
                <w:color w:val="000000"/>
                <w:sz w:val="20"/>
                <w:szCs w:val="20"/>
                <w:lang w:val="nl-NL" w:eastAsia="nl-NL"/>
              </w:rPr>
              <w:t xml:space="preserve">3. </w:t>
            </w:r>
            <w:r w:rsidRPr="006C6859">
              <w:rPr>
                <w:rFonts w:ascii="Segoe UI" w:hAnsi="Segoe UI" w:cs="Segoe UI"/>
                <w:sz w:val="20"/>
                <w:lang w:val="nl-NL"/>
              </w:rPr>
              <w:t xml:space="preserve">Is er binnen </w:t>
            </w:r>
            <w:r w:rsidR="00BB579D">
              <w:rPr>
                <w:rFonts w:ascii="Segoe UI" w:hAnsi="Segoe UI" w:cs="Segoe UI"/>
                <w:sz w:val="20"/>
                <w:lang w:val="nl-NL"/>
              </w:rPr>
              <w:t>je</w:t>
            </w:r>
            <w:r w:rsidRPr="006C6859">
              <w:rPr>
                <w:rFonts w:ascii="Segoe UI" w:hAnsi="Segoe UI" w:cs="Segoe UI"/>
                <w:sz w:val="20"/>
                <w:lang w:val="nl-NL"/>
              </w:rPr>
              <w:t xml:space="preserve"> bedrijf sprake van verschoven uren?</w:t>
            </w:r>
          </w:p>
        </w:tc>
        <w:tc>
          <w:tcPr>
            <w:tcW w:w="5123" w:type="dxa"/>
            <w:shd w:val="clear" w:color="auto" w:fill="auto"/>
            <w:noWrap/>
            <w:vAlign w:val="center"/>
          </w:tcPr>
          <w:p w:rsidRPr="00140580" w:rsidR="00140580" w:rsidP="00140580" w:rsidRDefault="00140580" w14:paraId="203C48EB" w14:textId="77777777">
            <w:pPr>
              <w:pStyle w:val="Lijstalinea"/>
              <w:numPr>
                <w:ilvl w:val="0"/>
                <w:numId w:val="31"/>
              </w:numPr>
              <w:rPr>
                <w:rFonts w:ascii="Segoe UI" w:hAnsi="Segoe UI" w:eastAsia="Times New Roman" w:cs="Segoe UI"/>
                <w:color w:val="000000"/>
                <w:sz w:val="20"/>
                <w:szCs w:val="20"/>
                <w:lang w:val="nl-NL" w:eastAsia="nl-NL"/>
              </w:rPr>
            </w:pPr>
            <w:r w:rsidRPr="00E526D6">
              <w:rPr>
                <w:rFonts w:ascii="Segoe UI" w:hAnsi="Segoe UI" w:cs="Segoe UI"/>
                <w:sz w:val="20"/>
                <w:lang w:val="nl-NL"/>
              </w:rPr>
              <w:t xml:space="preserve">Ja </w:t>
            </w:r>
          </w:p>
          <w:p w:rsidRPr="00357B7B" w:rsidR="00E526D6" w:rsidP="00140580" w:rsidRDefault="00140580" w14:paraId="47831D8C" w14:textId="426E6598">
            <w:pPr>
              <w:pStyle w:val="Lijstalinea"/>
              <w:numPr>
                <w:ilvl w:val="0"/>
                <w:numId w:val="31"/>
              </w:numPr>
              <w:rPr>
                <w:rFonts w:ascii="Segoe UI" w:hAnsi="Segoe UI" w:eastAsia="Times New Roman" w:cs="Segoe UI"/>
                <w:color w:val="000000"/>
                <w:sz w:val="20"/>
                <w:szCs w:val="20"/>
                <w:lang w:val="nl-NL" w:eastAsia="nl-NL"/>
              </w:rPr>
            </w:pPr>
            <w:r w:rsidRPr="00E526D6">
              <w:rPr>
                <w:rFonts w:ascii="Segoe UI" w:hAnsi="Segoe UI" w:cs="Segoe UI"/>
                <w:sz w:val="20"/>
                <w:lang w:val="nl-NL"/>
              </w:rPr>
              <w:t>Nee</w:t>
            </w:r>
          </w:p>
        </w:tc>
      </w:tr>
      <w:tr w:rsidRPr="00357B7B" w:rsidR="00E526D6" w:rsidTr="00A04C7D" w14:paraId="6F01A274" w14:textId="77777777">
        <w:trPr>
          <w:trHeight w:val="337"/>
        </w:trPr>
        <w:tc>
          <w:tcPr>
            <w:tcW w:w="4111" w:type="dxa"/>
            <w:shd w:val="clear" w:color="auto" w:fill="auto"/>
            <w:noWrap/>
          </w:tcPr>
          <w:p w:rsidRPr="00357B7B" w:rsidR="00E526D6" w:rsidP="00291DBD" w:rsidRDefault="00A04C7D" w14:paraId="12BA1CE4" w14:textId="08889471">
            <w:pPr>
              <w:spacing w:after="0" w:line="240" w:lineRule="auto"/>
              <w:rPr>
                <w:rFonts w:ascii="Segoe UI" w:hAnsi="Segoe UI" w:eastAsia="Times New Roman" w:cs="Segoe UI"/>
                <w:color w:val="000000"/>
                <w:sz w:val="20"/>
                <w:szCs w:val="20"/>
                <w:lang w:val="nl-NL" w:eastAsia="nl-NL"/>
              </w:rPr>
            </w:pPr>
            <w:r>
              <w:rPr>
                <w:rFonts w:ascii="Segoe UI" w:hAnsi="Segoe UI" w:cs="Segoe UI"/>
                <w:sz w:val="20"/>
                <w:lang w:val="nl-NL"/>
              </w:rPr>
              <w:t xml:space="preserve">3.1 </w:t>
            </w:r>
            <w:r w:rsidRPr="006C6859" w:rsidR="00140580">
              <w:rPr>
                <w:rFonts w:ascii="Segoe UI" w:hAnsi="Segoe UI" w:cs="Segoe UI"/>
                <w:sz w:val="20"/>
                <w:lang w:val="nl-NL"/>
              </w:rPr>
              <w:t>Zo ja</w:t>
            </w:r>
            <w:r w:rsidR="00140580">
              <w:rPr>
                <w:rFonts w:ascii="Segoe UI" w:hAnsi="Segoe UI" w:cs="Segoe UI"/>
                <w:sz w:val="20"/>
                <w:lang w:val="nl-NL"/>
              </w:rPr>
              <w:t>,</w:t>
            </w:r>
            <w:r w:rsidRPr="006C6859" w:rsidR="00140580">
              <w:rPr>
                <w:rFonts w:ascii="Segoe UI" w:hAnsi="Segoe UI" w:cs="Segoe UI"/>
                <w:sz w:val="20"/>
                <w:lang w:val="nl-NL"/>
              </w:rPr>
              <w:t xml:space="preserve"> hoeveel bedraagt de toeslag?</w:t>
            </w:r>
          </w:p>
        </w:tc>
        <w:tc>
          <w:tcPr>
            <w:tcW w:w="5123" w:type="dxa"/>
            <w:shd w:val="clear" w:color="auto" w:fill="auto"/>
            <w:noWrap/>
            <w:vAlign w:val="center"/>
          </w:tcPr>
          <w:p w:rsidR="00E526D6" w:rsidP="00291DBD" w:rsidRDefault="00E526D6" w14:paraId="2D04CF8A" w14:textId="0CFD7415">
            <w:pPr>
              <w:spacing w:after="0" w:line="240" w:lineRule="auto"/>
              <w:rPr>
                <w:rFonts w:ascii="Segoe UI" w:hAnsi="Segoe UI" w:eastAsia="Times New Roman" w:cs="Segoe UI"/>
                <w:color w:val="000000"/>
                <w:sz w:val="20"/>
                <w:szCs w:val="20"/>
                <w:lang w:val="nl-NL" w:eastAsia="nl-NL"/>
              </w:rPr>
            </w:pPr>
          </w:p>
          <w:p w:rsidR="0039658F" w:rsidP="00291DBD" w:rsidRDefault="0039658F" w14:paraId="725B02F2" w14:textId="288CFC65">
            <w:pPr>
              <w:spacing w:after="0" w:line="240" w:lineRule="auto"/>
              <w:rPr>
                <w:rFonts w:ascii="Segoe UI" w:hAnsi="Segoe UI" w:eastAsia="Times New Roman" w:cs="Segoe UI"/>
                <w:color w:val="000000"/>
                <w:sz w:val="20"/>
                <w:szCs w:val="20"/>
                <w:lang w:val="nl-NL" w:eastAsia="nl-NL"/>
              </w:rPr>
            </w:pPr>
          </w:p>
          <w:p w:rsidR="0039658F" w:rsidP="00291DBD" w:rsidRDefault="0039658F" w14:paraId="56546D85" w14:textId="77777777">
            <w:pPr>
              <w:spacing w:after="0" w:line="240" w:lineRule="auto"/>
              <w:rPr>
                <w:rFonts w:ascii="Segoe UI" w:hAnsi="Segoe UI" w:eastAsia="Times New Roman" w:cs="Segoe UI"/>
                <w:color w:val="000000"/>
                <w:sz w:val="20"/>
                <w:szCs w:val="20"/>
                <w:lang w:val="nl-NL" w:eastAsia="nl-NL"/>
              </w:rPr>
            </w:pPr>
          </w:p>
          <w:p w:rsidR="00A04C7D" w:rsidP="00291DBD" w:rsidRDefault="00A04C7D" w14:paraId="47628FDC" w14:textId="77777777">
            <w:pPr>
              <w:spacing w:after="0" w:line="240" w:lineRule="auto"/>
              <w:rPr>
                <w:rFonts w:ascii="Segoe UI" w:hAnsi="Segoe UI" w:eastAsia="Times New Roman" w:cs="Segoe UI"/>
                <w:color w:val="000000"/>
                <w:sz w:val="20"/>
                <w:szCs w:val="20"/>
                <w:lang w:val="nl-NL" w:eastAsia="nl-NL"/>
              </w:rPr>
            </w:pPr>
          </w:p>
          <w:p w:rsidRPr="00357B7B" w:rsidR="00A04C7D" w:rsidP="00291DBD" w:rsidRDefault="00A04C7D" w14:paraId="08F30B35" w14:textId="2C9ABD72">
            <w:pPr>
              <w:spacing w:after="0" w:line="240" w:lineRule="auto"/>
              <w:rPr>
                <w:rFonts w:ascii="Segoe UI" w:hAnsi="Segoe UI" w:eastAsia="Times New Roman" w:cs="Segoe UI"/>
                <w:color w:val="000000"/>
                <w:sz w:val="20"/>
                <w:szCs w:val="20"/>
                <w:lang w:val="nl-NL" w:eastAsia="nl-NL"/>
              </w:rPr>
            </w:pPr>
          </w:p>
        </w:tc>
      </w:tr>
      <w:tr w:rsidRPr="00357B7B" w:rsidR="00E526D6" w:rsidTr="00A04C7D" w14:paraId="483212AD" w14:textId="77777777">
        <w:trPr>
          <w:trHeight w:val="337"/>
        </w:trPr>
        <w:tc>
          <w:tcPr>
            <w:tcW w:w="4111" w:type="dxa"/>
            <w:shd w:val="clear" w:color="auto" w:fill="auto"/>
            <w:noWrap/>
          </w:tcPr>
          <w:p w:rsidRPr="00A04C7D" w:rsidR="00E526D6" w:rsidP="00A04C7D" w:rsidRDefault="00A04C7D" w14:paraId="2CC230CE" w14:textId="62E1AC32">
            <w:pPr>
              <w:rPr>
                <w:rFonts w:ascii="Segoe UI" w:hAnsi="Segoe UI" w:cs="Segoe UI"/>
                <w:sz w:val="20"/>
                <w:lang w:val="nl-NL"/>
              </w:rPr>
            </w:pPr>
            <w:r>
              <w:rPr>
                <w:rFonts w:ascii="Segoe UI" w:hAnsi="Segoe UI" w:eastAsia="Times New Roman" w:cs="Segoe UI"/>
                <w:color w:val="000000"/>
                <w:sz w:val="20"/>
                <w:szCs w:val="20"/>
                <w:lang w:val="nl-NL" w:eastAsia="nl-NL"/>
              </w:rPr>
              <w:t xml:space="preserve">4. </w:t>
            </w:r>
            <w:r w:rsidRPr="006C6859">
              <w:rPr>
                <w:rFonts w:ascii="Segoe UI" w:hAnsi="Segoe UI" w:cs="Segoe UI"/>
                <w:sz w:val="20"/>
                <w:lang w:val="nl-NL"/>
              </w:rPr>
              <w:t>Is er een ploegentoeslag van toepassing?</w:t>
            </w:r>
          </w:p>
        </w:tc>
        <w:tc>
          <w:tcPr>
            <w:tcW w:w="5123" w:type="dxa"/>
            <w:shd w:val="clear" w:color="auto" w:fill="auto"/>
            <w:noWrap/>
            <w:vAlign w:val="center"/>
          </w:tcPr>
          <w:p w:rsidRPr="00A04C7D" w:rsidR="00A04C7D" w:rsidP="00A04C7D" w:rsidRDefault="00A04C7D" w14:paraId="07A41D2F" w14:textId="77777777">
            <w:pPr>
              <w:pStyle w:val="Lijstalinea"/>
              <w:numPr>
                <w:ilvl w:val="0"/>
                <w:numId w:val="31"/>
              </w:numPr>
              <w:rPr>
                <w:rFonts w:ascii="Segoe UI" w:hAnsi="Segoe UI" w:eastAsia="Times New Roman" w:cs="Segoe UI"/>
                <w:color w:val="000000"/>
                <w:sz w:val="20"/>
                <w:szCs w:val="20"/>
                <w:lang w:val="nl-NL" w:eastAsia="nl-NL"/>
              </w:rPr>
            </w:pPr>
            <w:r w:rsidRPr="00E526D6">
              <w:rPr>
                <w:rFonts w:ascii="Segoe UI" w:hAnsi="Segoe UI" w:cs="Segoe UI"/>
                <w:sz w:val="20"/>
                <w:lang w:val="nl-NL"/>
              </w:rPr>
              <w:t xml:space="preserve">Ja </w:t>
            </w:r>
          </w:p>
          <w:p w:rsidRPr="00357B7B" w:rsidR="00E526D6" w:rsidP="00A04C7D" w:rsidRDefault="00A04C7D" w14:paraId="30D721A2" w14:textId="1E679AA3">
            <w:pPr>
              <w:pStyle w:val="Lijstalinea"/>
              <w:numPr>
                <w:ilvl w:val="0"/>
                <w:numId w:val="31"/>
              </w:numPr>
              <w:rPr>
                <w:rFonts w:ascii="Segoe UI" w:hAnsi="Segoe UI" w:eastAsia="Times New Roman" w:cs="Segoe UI"/>
                <w:color w:val="000000"/>
                <w:sz w:val="20"/>
                <w:szCs w:val="20"/>
                <w:lang w:val="nl-NL" w:eastAsia="nl-NL"/>
              </w:rPr>
            </w:pPr>
            <w:r w:rsidRPr="00E526D6">
              <w:rPr>
                <w:rFonts w:ascii="Segoe UI" w:hAnsi="Segoe UI" w:cs="Segoe UI"/>
                <w:sz w:val="20"/>
                <w:lang w:val="nl-NL"/>
              </w:rPr>
              <w:t>Nee</w:t>
            </w:r>
          </w:p>
        </w:tc>
      </w:tr>
      <w:tr w:rsidRPr="00357B7B" w:rsidR="00E526D6" w:rsidTr="00A04C7D" w14:paraId="466B0A40" w14:textId="77777777">
        <w:trPr>
          <w:trHeight w:val="337"/>
        </w:trPr>
        <w:tc>
          <w:tcPr>
            <w:tcW w:w="4111" w:type="dxa"/>
            <w:shd w:val="clear" w:color="auto" w:fill="auto"/>
            <w:noWrap/>
          </w:tcPr>
          <w:p w:rsidRPr="00357B7B" w:rsidR="00E526D6" w:rsidP="00291DBD" w:rsidRDefault="00A04C7D" w14:paraId="440353FC" w14:textId="1FC52983">
            <w:pPr>
              <w:spacing w:after="0" w:line="240" w:lineRule="auto"/>
              <w:rPr>
                <w:rFonts w:ascii="Segoe UI" w:hAnsi="Segoe UI" w:eastAsia="Times New Roman" w:cs="Segoe UI"/>
                <w:color w:val="000000"/>
                <w:sz w:val="20"/>
                <w:szCs w:val="20"/>
                <w:lang w:val="nl-NL" w:eastAsia="nl-NL"/>
              </w:rPr>
            </w:pPr>
            <w:r>
              <w:rPr>
                <w:rFonts w:ascii="Segoe UI" w:hAnsi="Segoe UI" w:cs="Segoe UI"/>
                <w:sz w:val="20"/>
                <w:lang w:val="nl-NL"/>
              </w:rPr>
              <w:t xml:space="preserve">4.1 </w:t>
            </w:r>
            <w:r w:rsidRPr="006C6859">
              <w:rPr>
                <w:rFonts w:ascii="Segoe UI" w:hAnsi="Segoe UI" w:cs="Segoe UI"/>
                <w:sz w:val="20"/>
                <w:lang w:val="nl-NL"/>
              </w:rPr>
              <w:t>Zo ja</w:t>
            </w:r>
            <w:r>
              <w:rPr>
                <w:rFonts w:ascii="Segoe UI" w:hAnsi="Segoe UI" w:cs="Segoe UI"/>
                <w:sz w:val="20"/>
                <w:lang w:val="nl-NL"/>
              </w:rPr>
              <w:t>,</w:t>
            </w:r>
            <w:r w:rsidRPr="006C6859">
              <w:rPr>
                <w:rFonts w:ascii="Segoe UI" w:hAnsi="Segoe UI" w:cs="Segoe UI"/>
                <w:sz w:val="20"/>
                <w:lang w:val="nl-NL"/>
              </w:rPr>
              <w:t xml:space="preserve"> hoeveel bedraagt de toeslag?</w:t>
            </w:r>
          </w:p>
        </w:tc>
        <w:tc>
          <w:tcPr>
            <w:tcW w:w="5123" w:type="dxa"/>
            <w:shd w:val="clear" w:color="auto" w:fill="auto"/>
            <w:noWrap/>
            <w:vAlign w:val="center"/>
          </w:tcPr>
          <w:p w:rsidR="00E526D6" w:rsidP="00291DBD" w:rsidRDefault="00E526D6" w14:paraId="4B56C128" w14:textId="7FFA7DB3">
            <w:pPr>
              <w:spacing w:after="0" w:line="240" w:lineRule="auto"/>
              <w:rPr>
                <w:rFonts w:ascii="Segoe UI" w:hAnsi="Segoe UI" w:eastAsia="Times New Roman" w:cs="Segoe UI"/>
                <w:color w:val="000000"/>
                <w:sz w:val="20"/>
                <w:szCs w:val="20"/>
                <w:lang w:val="nl-NL" w:eastAsia="nl-NL"/>
              </w:rPr>
            </w:pPr>
          </w:p>
          <w:p w:rsidR="0039658F" w:rsidP="00291DBD" w:rsidRDefault="0039658F" w14:paraId="4E869E81" w14:textId="1D7BA9D6">
            <w:pPr>
              <w:spacing w:after="0" w:line="240" w:lineRule="auto"/>
              <w:rPr>
                <w:rFonts w:ascii="Segoe UI" w:hAnsi="Segoe UI" w:eastAsia="Times New Roman" w:cs="Segoe UI"/>
                <w:color w:val="000000"/>
                <w:sz w:val="20"/>
                <w:szCs w:val="20"/>
                <w:lang w:val="nl-NL" w:eastAsia="nl-NL"/>
              </w:rPr>
            </w:pPr>
          </w:p>
          <w:p w:rsidR="0039658F" w:rsidP="00291DBD" w:rsidRDefault="0039658F" w14:paraId="2C2F2A98" w14:textId="77777777">
            <w:pPr>
              <w:spacing w:after="0" w:line="240" w:lineRule="auto"/>
              <w:rPr>
                <w:rFonts w:ascii="Segoe UI" w:hAnsi="Segoe UI" w:eastAsia="Times New Roman" w:cs="Segoe UI"/>
                <w:color w:val="000000"/>
                <w:sz w:val="20"/>
                <w:szCs w:val="20"/>
                <w:lang w:val="nl-NL" w:eastAsia="nl-NL"/>
              </w:rPr>
            </w:pPr>
          </w:p>
          <w:p w:rsidR="00A04C7D" w:rsidP="00291DBD" w:rsidRDefault="00A04C7D" w14:paraId="6D56896F" w14:textId="77777777">
            <w:pPr>
              <w:spacing w:after="0" w:line="240" w:lineRule="auto"/>
              <w:rPr>
                <w:rFonts w:ascii="Segoe UI" w:hAnsi="Segoe UI" w:eastAsia="Times New Roman" w:cs="Segoe UI"/>
                <w:color w:val="000000"/>
                <w:sz w:val="20"/>
                <w:szCs w:val="20"/>
                <w:lang w:val="nl-NL" w:eastAsia="nl-NL"/>
              </w:rPr>
            </w:pPr>
          </w:p>
          <w:p w:rsidRPr="00357B7B" w:rsidR="00A04C7D" w:rsidP="00291DBD" w:rsidRDefault="00A04C7D" w14:paraId="4EB9BBEB" w14:textId="5A3CE629">
            <w:pPr>
              <w:spacing w:after="0" w:line="240" w:lineRule="auto"/>
              <w:rPr>
                <w:rFonts w:ascii="Segoe UI" w:hAnsi="Segoe UI" w:eastAsia="Times New Roman" w:cs="Segoe UI"/>
                <w:color w:val="000000"/>
                <w:sz w:val="20"/>
                <w:szCs w:val="20"/>
                <w:lang w:val="nl-NL" w:eastAsia="nl-NL"/>
              </w:rPr>
            </w:pPr>
          </w:p>
        </w:tc>
      </w:tr>
      <w:tr w:rsidRPr="00357B7B" w:rsidR="00E526D6" w:rsidTr="00A04C7D" w14:paraId="3CE267D3" w14:textId="77777777">
        <w:trPr>
          <w:trHeight w:val="337"/>
        </w:trPr>
        <w:tc>
          <w:tcPr>
            <w:tcW w:w="4111" w:type="dxa"/>
            <w:shd w:val="clear" w:color="auto" w:fill="auto"/>
            <w:noWrap/>
          </w:tcPr>
          <w:p w:rsidRPr="00A04C7D" w:rsidR="00E526D6" w:rsidP="00A04C7D" w:rsidRDefault="00A04C7D" w14:paraId="137517F6" w14:textId="72DC3E65">
            <w:pPr>
              <w:rPr>
                <w:rFonts w:ascii="Segoe UI" w:hAnsi="Segoe UI" w:cs="Segoe UI"/>
                <w:sz w:val="20"/>
                <w:lang w:val="nl-NL"/>
              </w:rPr>
            </w:pPr>
            <w:r>
              <w:rPr>
                <w:rFonts w:ascii="Segoe UI" w:hAnsi="Segoe UI" w:cs="Segoe UI"/>
                <w:sz w:val="20"/>
                <w:lang w:val="nl-NL"/>
              </w:rPr>
              <w:t xml:space="preserve">5. </w:t>
            </w:r>
            <w:r w:rsidRPr="006C6859">
              <w:rPr>
                <w:rFonts w:ascii="Segoe UI" w:hAnsi="Segoe UI" w:cs="Segoe UI"/>
                <w:sz w:val="20"/>
                <w:lang w:val="nl-NL"/>
              </w:rPr>
              <w:t xml:space="preserve">Is er binnen </w:t>
            </w:r>
            <w:r>
              <w:rPr>
                <w:rFonts w:ascii="Segoe UI" w:hAnsi="Segoe UI" w:cs="Segoe UI"/>
                <w:sz w:val="20"/>
                <w:lang w:val="nl-NL"/>
              </w:rPr>
              <w:t>je</w:t>
            </w:r>
            <w:r w:rsidRPr="006C6859">
              <w:rPr>
                <w:rFonts w:ascii="Segoe UI" w:hAnsi="Segoe UI" w:cs="Segoe UI"/>
                <w:sz w:val="20"/>
                <w:lang w:val="nl-NL"/>
              </w:rPr>
              <w:t xml:space="preserve"> bedrijf sprake van werken onder fysiek belastende omstandigheden waarbij een toeslag hoort?</w:t>
            </w:r>
          </w:p>
        </w:tc>
        <w:tc>
          <w:tcPr>
            <w:tcW w:w="5123" w:type="dxa"/>
            <w:shd w:val="clear" w:color="auto" w:fill="auto"/>
            <w:noWrap/>
            <w:vAlign w:val="center"/>
          </w:tcPr>
          <w:p w:rsidRPr="00A04C7D" w:rsidR="00A04C7D" w:rsidP="00A04C7D" w:rsidRDefault="00A04C7D" w14:paraId="3028406B" w14:textId="77777777">
            <w:pPr>
              <w:pStyle w:val="Lijstalinea"/>
              <w:numPr>
                <w:ilvl w:val="0"/>
                <w:numId w:val="31"/>
              </w:numPr>
              <w:rPr>
                <w:rFonts w:ascii="Segoe UI" w:hAnsi="Segoe UI" w:eastAsia="Times New Roman" w:cs="Segoe UI"/>
                <w:color w:val="000000"/>
                <w:sz w:val="20"/>
                <w:szCs w:val="20"/>
                <w:lang w:val="nl-NL" w:eastAsia="nl-NL"/>
              </w:rPr>
            </w:pPr>
            <w:r w:rsidRPr="00E526D6">
              <w:rPr>
                <w:rFonts w:ascii="Segoe UI" w:hAnsi="Segoe UI" w:cs="Segoe UI"/>
                <w:sz w:val="20"/>
                <w:lang w:val="nl-NL"/>
              </w:rPr>
              <w:t xml:space="preserve">Ja </w:t>
            </w:r>
          </w:p>
          <w:p w:rsidRPr="00357B7B" w:rsidR="00E526D6" w:rsidP="00A04C7D" w:rsidRDefault="00A04C7D" w14:paraId="0E2502A0" w14:textId="2BC7EEFE">
            <w:pPr>
              <w:pStyle w:val="Lijstalinea"/>
              <w:numPr>
                <w:ilvl w:val="0"/>
                <w:numId w:val="31"/>
              </w:numPr>
              <w:rPr>
                <w:rFonts w:ascii="Segoe UI" w:hAnsi="Segoe UI" w:eastAsia="Times New Roman" w:cs="Segoe UI"/>
                <w:color w:val="000000"/>
                <w:sz w:val="20"/>
                <w:szCs w:val="20"/>
                <w:lang w:val="nl-NL" w:eastAsia="nl-NL"/>
              </w:rPr>
            </w:pPr>
            <w:r w:rsidRPr="00E526D6">
              <w:rPr>
                <w:rFonts w:ascii="Segoe UI" w:hAnsi="Segoe UI" w:cs="Segoe UI"/>
                <w:sz w:val="20"/>
                <w:lang w:val="nl-NL"/>
              </w:rPr>
              <w:t>Nee</w:t>
            </w:r>
          </w:p>
        </w:tc>
      </w:tr>
      <w:tr w:rsidRPr="00357B7B" w:rsidR="00E526D6" w:rsidTr="00A04C7D" w14:paraId="0D5C8238" w14:textId="77777777">
        <w:trPr>
          <w:trHeight w:val="337"/>
        </w:trPr>
        <w:tc>
          <w:tcPr>
            <w:tcW w:w="4111" w:type="dxa"/>
            <w:shd w:val="clear" w:color="auto" w:fill="auto"/>
            <w:noWrap/>
          </w:tcPr>
          <w:p w:rsidRPr="00A04C7D" w:rsidR="00E526D6" w:rsidP="00A04C7D" w:rsidRDefault="00A04C7D" w14:paraId="54B5F03A" w14:textId="7D356AE7">
            <w:pPr>
              <w:rPr>
                <w:rFonts w:ascii="Segoe UI" w:hAnsi="Segoe UI" w:cs="Segoe UI"/>
                <w:sz w:val="20"/>
                <w:lang w:val="nl-NL"/>
              </w:rPr>
            </w:pPr>
            <w:r>
              <w:rPr>
                <w:rFonts w:ascii="Segoe UI" w:hAnsi="Segoe UI" w:eastAsia="Times New Roman" w:cs="Segoe UI"/>
                <w:color w:val="000000"/>
                <w:sz w:val="20"/>
                <w:szCs w:val="20"/>
                <w:lang w:val="nl-NL" w:eastAsia="nl-NL"/>
              </w:rPr>
              <w:t xml:space="preserve">5.1 </w:t>
            </w:r>
            <w:r w:rsidRPr="006C6859">
              <w:rPr>
                <w:rFonts w:ascii="Segoe UI" w:hAnsi="Segoe UI" w:cs="Segoe UI"/>
                <w:sz w:val="20"/>
                <w:lang w:val="nl-NL"/>
              </w:rPr>
              <w:t>Zo ja</w:t>
            </w:r>
            <w:r>
              <w:rPr>
                <w:rFonts w:ascii="Segoe UI" w:hAnsi="Segoe UI" w:cs="Segoe UI"/>
                <w:sz w:val="20"/>
                <w:lang w:val="nl-NL"/>
              </w:rPr>
              <w:t xml:space="preserve">, </w:t>
            </w:r>
            <w:r w:rsidRPr="006C6859">
              <w:rPr>
                <w:rFonts w:ascii="Segoe UI" w:hAnsi="Segoe UI" w:cs="Segoe UI"/>
                <w:sz w:val="20"/>
                <w:lang w:val="nl-NL"/>
              </w:rPr>
              <w:t>hoeveel bedraagt de toeslag en waarvoor geldt deze toeslag?</w:t>
            </w:r>
          </w:p>
        </w:tc>
        <w:tc>
          <w:tcPr>
            <w:tcW w:w="5123" w:type="dxa"/>
            <w:shd w:val="clear" w:color="auto" w:fill="auto"/>
            <w:noWrap/>
            <w:vAlign w:val="center"/>
          </w:tcPr>
          <w:p w:rsidR="00E526D6" w:rsidP="00291DBD" w:rsidRDefault="00E526D6" w14:paraId="18301C4C" w14:textId="77777777">
            <w:pPr>
              <w:spacing w:after="0" w:line="240" w:lineRule="auto"/>
              <w:rPr>
                <w:rFonts w:ascii="Segoe UI" w:hAnsi="Segoe UI" w:eastAsia="Times New Roman" w:cs="Segoe UI"/>
                <w:color w:val="000000"/>
                <w:sz w:val="20"/>
                <w:szCs w:val="20"/>
                <w:lang w:val="nl-NL" w:eastAsia="nl-NL"/>
              </w:rPr>
            </w:pPr>
          </w:p>
          <w:p w:rsidR="0039658F" w:rsidP="00291DBD" w:rsidRDefault="0039658F" w14:paraId="70F68342" w14:textId="77777777">
            <w:pPr>
              <w:spacing w:after="0" w:line="240" w:lineRule="auto"/>
              <w:rPr>
                <w:rFonts w:ascii="Segoe UI" w:hAnsi="Segoe UI" w:eastAsia="Times New Roman" w:cs="Segoe UI"/>
                <w:color w:val="000000"/>
                <w:sz w:val="20"/>
                <w:szCs w:val="20"/>
                <w:lang w:val="nl-NL" w:eastAsia="nl-NL"/>
              </w:rPr>
            </w:pPr>
          </w:p>
          <w:p w:rsidR="0039658F" w:rsidP="00291DBD" w:rsidRDefault="0039658F" w14:paraId="453B6890" w14:textId="77777777">
            <w:pPr>
              <w:spacing w:after="0" w:line="240" w:lineRule="auto"/>
              <w:rPr>
                <w:rFonts w:ascii="Segoe UI" w:hAnsi="Segoe UI" w:eastAsia="Times New Roman" w:cs="Segoe UI"/>
                <w:color w:val="000000"/>
                <w:sz w:val="20"/>
                <w:szCs w:val="20"/>
                <w:lang w:val="nl-NL" w:eastAsia="nl-NL"/>
              </w:rPr>
            </w:pPr>
          </w:p>
          <w:p w:rsidRPr="00357B7B" w:rsidR="0039658F" w:rsidP="00291DBD" w:rsidRDefault="0039658F" w14:paraId="62CDD475" w14:textId="3C167962">
            <w:pPr>
              <w:spacing w:after="0" w:line="240" w:lineRule="auto"/>
              <w:rPr>
                <w:rFonts w:ascii="Segoe UI" w:hAnsi="Segoe UI" w:eastAsia="Times New Roman" w:cs="Segoe UI"/>
                <w:color w:val="000000"/>
                <w:sz w:val="20"/>
                <w:szCs w:val="20"/>
                <w:lang w:val="nl-NL" w:eastAsia="nl-NL"/>
              </w:rPr>
            </w:pPr>
          </w:p>
        </w:tc>
      </w:tr>
      <w:tr w:rsidRPr="00357B7B" w:rsidR="00A04C7D" w:rsidTr="00A04C7D" w14:paraId="741CFA2E" w14:textId="77777777">
        <w:trPr>
          <w:trHeight w:val="337"/>
        </w:trPr>
        <w:tc>
          <w:tcPr>
            <w:tcW w:w="4111" w:type="dxa"/>
            <w:shd w:val="clear" w:color="auto" w:fill="auto"/>
            <w:noWrap/>
          </w:tcPr>
          <w:p w:rsidRPr="001C2826" w:rsidR="00A04C7D" w:rsidP="00A04C7D" w:rsidRDefault="00A04C7D" w14:paraId="59A379BE" w14:textId="627AE093">
            <w:pPr>
              <w:rPr>
                <w:rFonts w:ascii="Segoe UI" w:hAnsi="Segoe UI" w:cs="Segoe UI"/>
                <w:sz w:val="20"/>
                <w:lang w:val="nl-NL"/>
              </w:rPr>
            </w:pPr>
            <w:r>
              <w:rPr>
                <w:rFonts w:ascii="Segoe UI" w:hAnsi="Segoe UI" w:cs="Segoe UI"/>
                <w:sz w:val="20"/>
                <w:lang w:val="nl-NL"/>
              </w:rPr>
              <w:t xml:space="preserve">6. </w:t>
            </w:r>
            <w:r w:rsidRPr="006C6859">
              <w:rPr>
                <w:rFonts w:ascii="Segoe UI" w:hAnsi="Segoe UI" w:cs="Segoe UI"/>
                <w:sz w:val="20"/>
                <w:lang w:val="nl-NL"/>
              </w:rPr>
              <w:t xml:space="preserve">Is er binnen </w:t>
            </w:r>
            <w:r w:rsidR="00BB579D">
              <w:rPr>
                <w:rFonts w:ascii="Segoe UI" w:hAnsi="Segoe UI" w:cs="Segoe UI"/>
                <w:sz w:val="20"/>
                <w:lang w:val="nl-NL"/>
              </w:rPr>
              <w:t>je</w:t>
            </w:r>
            <w:r w:rsidRPr="006C6859">
              <w:rPr>
                <w:rFonts w:ascii="Segoe UI" w:hAnsi="Segoe UI" w:cs="Segoe UI"/>
                <w:sz w:val="20"/>
                <w:lang w:val="nl-NL"/>
              </w:rPr>
              <w:t xml:space="preserve"> bedrijf een vergoeding voor reisuren verbonden aan het werk? </w:t>
            </w:r>
          </w:p>
        </w:tc>
        <w:tc>
          <w:tcPr>
            <w:tcW w:w="5123" w:type="dxa"/>
            <w:shd w:val="clear" w:color="auto" w:fill="auto"/>
            <w:noWrap/>
            <w:vAlign w:val="center"/>
          </w:tcPr>
          <w:p w:rsidRPr="001C2826" w:rsidR="001C2826" w:rsidP="001C2826" w:rsidRDefault="001C2826" w14:paraId="2EF9D825" w14:textId="77777777">
            <w:pPr>
              <w:pStyle w:val="Lijstalinea"/>
              <w:numPr>
                <w:ilvl w:val="0"/>
                <w:numId w:val="31"/>
              </w:numPr>
              <w:rPr>
                <w:rFonts w:ascii="Segoe UI" w:hAnsi="Segoe UI" w:eastAsia="Times New Roman" w:cs="Segoe UI"/>
                <w:color w:val="000000"/>
                <w:sz w:val="20"/>
                <w:szCs w:val="20"/>
                <w:lang w:val="nl-NL" w:eastAsia="nl-NL"/>
              </w:rPr>
            </w:pPr>
            <w:r w:rsidRPr="00E526D6">
              <w:rPr>
                <w:rFonts w:ascii="Segoe UI" w:hAnsi="Segoe UI" w:cs="Segoe UI"/>
                <w:sz w:val="20"/>
                <w:lang w:val="nl-NL"/>
              </w:rPr>
              <w:t xml:space="preserve">Ja </w:t>
            </w:r>
          </w:p>
          <w:p w:rsidRPr="00357B7B" w:rsidR="00A04C7D" w:rsidP="001C2826" w:rsidRDefault="001C2826" w14:paraId="6F82484F" w14:textId="058A8AC2">
            <w:pPr>
              <w:pStyle w:val="Lijstalinea"/>
              <w:numPr>
                <w:ilvl w:val="0"/>
                <w:numId w:val="31"/>
              </w:numPr>
              <w:rPr>
                <w:rFonts w:ascii="Segoe UI" w:hAnsi="Segoe UI" w:eastAsia="Times New Roman" w:cs="Segoe UI"/>
                <w:color w:val="000000"/>
                <w:sz w:val="20"/>
                <w:szCs w:val="20"/>
                <w:lang w:val="nl-NL" w:eastAsia="nl-NL"/>
              </w:rPr>
            </w:pPr>
            <w:r w:rsidRPr="00E526D6">
              <w:rPr>
                <w:rFonts w:ascii="Segoe UI" w:hAnsi="Segoe UI" w:cs="Segoe UI"/>
                <w:sz w:val="20"/>
                <w:lang w:val="nl-NL"/>
              </w:rPr>
              <w:t>Nee</w:t>
            </w:r>
          </w:p>
        </w:tc>
      </w:tr>
      <w:tr w:rsidRPr="00357B7B" w:rsidR="00A04C7D" w:rsidTr="00A04C7D" w14:paraId="3B088995" w14:textId="77777777">
        <w:trPr>
          <w:trHeight w:val="337"/>
        </w:trPr>
        <w:tc>
          <w:tcPr>
            <w:tcW w:w="4111" w:type="dxa"/>
            <w:shd w:val="clear" w:color="auto" w:fill="auto"/>
            <w:noWrap/>
          </w:tcPr>
          <w:p w:rsidR="00A04C7D" w:rsidP="00A04C7D" w:rsidRDefault="001C2826" w14:paraId="154E4477" w14:textId="430F90F4">
            <w:pPr>
              <w:rPr>
                <w:rFonts w:ascii="Segoe UI" w:hAnsi="Segoe UI" w:cs="Segoe UI"/>
                <w:sz w:val="20"/>
                <w:lang w:val="nl-NL"/>
              </w:rPr>
            </w:pPr>
            <w:r>
              <w:rPr>
                <w:rFonts w:ascii="Segoe UI" w:hAnsi="Segoe UI" w:cs="Segoe UI"/>
                <w:sz w:val="20"/>
                <w:lang w:val="nl-NL"/>
              </w:rPr>
              <w:t xml:space="preserve">6.1 </w:t>
            </w:r>
            <w:r w:rsidRPr="006C6859" w:rsidR="00A04C7D">
              <w:rPr>
                <w:rFonts w:ascii="Segoe UI" w:hAnsi="Segoe UI" w:cs="Segoe UI"/>
                <w:sz w:val="20"/>
                <w:lang w:val="nl-NL"/>
              </w:rPr>
              <w:t>Zo ja</w:t>
            </w:r>
            <w:r>
              <w:rPr>
                <w:rFonts w:ascii="Segoe UI" w:hAnsi="Segoe UI" w:cs="Segoe UI"/>
                <w:sz w:val="20"/>
                <w:lang w:val="nl-NL"/>
              </w:rPr>
              <w:t>,</w:t>
            </w:r>
            <w:r w:rsidRPr="006C6859" w:rsidR="00A04C7D">
              <w:rPr>
                <w:rFonts w:ascii="Segoe UI" w:hAnsi="Segoe UI" w:cs="Segoe UI"/>
                <w:sz w:val="20"/>
                <w:lang w:val="nl-NL"/>
              </w:rPr>
              <w:t xml:space="preserve"> voor welke reisuren en wat bedraagt de vergoeding?</w:t>
            </w:r>
          </w:p>
        </w:tc>
        <w:tc>
          <w:tcPr>
            <w:tcW w:w="5123" w:type="dxa"/>
            <w:shd w:val="clear" w:color="auto" w:fill="auto"/>
            <w:noWrap/>
            <w:vAlign w:val="center"/>
          </w:tcPr>
          <w:p w:rsidR="00A04C7D" w:rsidP="00291DBD" w:rsidRDefault="00A04C7D" w14:paraId="46696A7D" w14:textId="77777777">
            <w:pPr>
              <w:spacing w:after="0" w:line="240" w:lineRule="auto"/>
              <w:rPr>
                <w:rFonts w:ascii="Segoe UI" w:hAnsi="Segoe UI" w:eastAsia="Times New Roman" w:cs="Segoe UI"/>
                <w:color w:val="000000"/>
                <w:sz w:val="20"/>
                <w:szCs w:val="20"/>
                <w:lang w:val="nl-NL" w:eastAsia="nl-NL"/>
              </w:rPr>
            </w:pPr>
          </w:p>
          <w:p w:rsidR="0039658F" w:rsidP="00291DBD" w:rsidRDefault="0039658F" w14:paraId="5518E1ED" w14:textId="77777777">
            <w:pPr>
              <w:spacing w:after="0" w:line="240" w:lineRule="auto"/>
              <w:rPr>
                <w:rFonts w:ascii="Segoe UI" w:hAnsi="Segoe UI" w:eastAsia="Times New Roman" w:cs="Segoe UI"/>
                <w:color w:val="000000"/>
                <w:sz w:val="20"/>
                <w:szCs w:val="20"/>
                <w:lang w:val="nl-NL" w:eastAsia="nl-NL"/>
              </w:rPr>
            </w:pPr>
          </w:p>
          <w:p w:rsidR="0039658F" w:rsidP="00291DBD" w:rsidRDefault="0039658F" w14:paraId="36B200CF" w14:textId="77777777">
            <w:pPr>
              <w:spacing w:after="0" w:line="240" w:lineRule="auto"/>
              <w:rPr>
                <w:rFonts w:ascii="Segoe UI" w:hAnsi="Segoe UI" w:eastAsia="Times New Roman" w:cs="Segoe UI"/>
                <w:color w:val="000000"/>
                <w:sz w:val="20"/>
                <w:szCs w:val="20"/>
                <w:lang w:val="nl-NL" w:eastAsia="nl-NL"/>
              </w:rPr>
            </w:pPr>
          </w:p>
          <w:p w:rsidR="0039658F" w:rsidP="00291DBD" w:rsidRDefault="0039658F" w14:paraId="5872D8F6" w14:textId="77777777">
            <w:pPr>
              <w:spacing w:after="0" w:line="240" w:lineRule="auto"/>
              <w:rPr>
                <w:rFonts w:ascii="Segoe UI" w:hAnsi="Segoe UI" w:eastAsia="Times New Roman" w:cs="Segoe UI"/>
                <w:color w:val="000000"/>
                <w:sz w:val="20"/>
                <w:szCs w:val="20"/>
                <w:lang w:val="nl-NL" w:eastAsia="nl-NL"/>
              </w:rPr>
            </w:pPr>
          </w:p>
          <w:p w:rsidRPr="00357B7B" w:rsidR="0039658F" w:rsidP="00291DBD" w:rsidRDefault="0039658F" w14:paraId="76A535A9" w14:textId="65D5DC57">
            <w:pPr>
              <w:spacing w:after="0" w:line="240" w:lineRule="auto"/>
              <w:rPr>
                <w:rFonts w:ascii="Segoe UI" w:hAnsi="Segoe UI" w:eastAsia="Times New Roman" w:cs="Segoe UI"/>
                <w:color w:val="000000"/>
                <w:sz w:val="20"/>
                <w:szCs w:val="20"/>
                <w:lang w:val="nl-NL" w:eastAsia="nl-NL"/>
              </w:rPr>
            </w:pPr>
          </w:p>
        </w:tc>
      </w:tr>
    </w:tbl>
    <w:p w:rsidR="006C6859" w:rsidP="006C6859" w:rsidRDefault="006C6859" w14:paraId="4D727F63" w14:textId="77777777">
      <w:pPr>
        <w:rPr>
          <w:rFonts w:ascii="Segoe UI" w:hAnsi="Segoe UI" w:cs="Segoe UI"/>
          <w:sz w:val="20"/>
          <w:lang w:val="nl-NL"/>
        </w:rPr>
      </w:pPr>
    </w:p>
    <w:p w:rsidRPr="006C6859" w:rsidR="006C6859" w:rsidP="001C2826" w:rsidRDefault="006C6859" w14:paraId="52D4E21C" w14:textId="77777777">
      <w:pPr>
        <w:pStyle w:val="Kop1"/>
        <w:rPr>
          <w:lang w:val="nl-NL"/>
        </w:rPr>
      </w:pPr>
      <w:r w:rsidRPr="006C6859">
        <w:rPr>
          <w:lang w:val="nl-NL"/>
        </w:rPr>
        <w:t>Verhogingen</w:t>
      </w:r>
    </w:p>
    <w:p w:rsidRPr="006C6859" w:rsidR="006C6859" w:rsidP="006C6859" w:rsidRDefault="006C6859" w14:paraId="4BF333DF" w14:textId="77777777">
      <w:pPr>
        <w:rPr>
          <w:rFonts w:ascii="Segoe UI" w:hAnsi="Segoe UI" w:cs="Segoe UI"/>
          <w:sz w:val="20"/>
          <w:lang w:val="nl-NL"/>
        </w:rPr>
      </w:pPr>
      <w:r w:rsidRPr="006C6859">
        <w:rPr>
          <w:rFonts w:ascii="Segoe UI" w:hAnsi="Segoe UI" w:cs="Segoe UI"/>
          <w:sz w:val="20"/>
          <w:lang w:val="nl-NL"/>
        </w:rPr>
        <w:t>Wat is de hoogte en het tijdstip van de initiële loonsverhoging? Indien de initiële loonsverhoging niet bekend is, graag doorgeven zodra deze bekend wordt.</w:t>
      </w:r>
    </w:p>
    <w:tbl>
      <w:tblPr>
        <w:tblW w:w="9234" w:type="dxa"/>
        <w:tblInd w:w="-5" w:type="dxa"/>
        <w:tblBorders>
          <w:top w:val="single" w:color="4198C7" w:sz="4" w:space="0"/>
          <w:left w:val="single" w:color="4198C7" w:sz="4" w:space="0"/>
          <w:bottom w:val="single" w:color="4198C7" w:sz="4" w:space="0"/>
          <w:right w:val="single" w:color="4198C7" w:sz="4" w:space="0"/>
          <w:insideH w:val="single" w:color="4198C7" w:sz="4" w:space="0"/>
          <w:insideV w:val="single" w:color="4198C7" w:sz="4" w:space="0"/>
        </w:tblBorders>
        <w:tblCellMar>
          <w:left w:w="70" w:type="dxa"/>
          <w:right w:w="70" w:type="dxa"/>
        </w:tblCellMar>
        <w:tblLook w:val="04A0" w:firstRow="1" w:lastRow="0" w:firstColumn="1" w:lastColumn="0" w:noHBand="0" w:noVBand="1"/>
      </w:tblPr>
      <w:tblGrid>
        <w:gridCol w:w="2410"/>
        <w:gridCol w:w="6824"/>
      </w:tblGrid>
      <w:tr w:rsidRPr="00E526D6" w:rsidR="001C2826" w:rsidTr="001C2826" w14:paraId="75D5E7B9" w14:textId="77777777">
        <w:trPr>
          <w:trHeight w:val="337"/>
        </w:trPr>
        <w:tc>
          <w:tcPr>
            <w:tcW w:w="2410" w:type="dxa"/>
            <w:shd w:val="clear" w:color="auto" w:fill="auto"/>
            <w:noWrap/>
          </w:tcPr>
          <w:p w:rsidRPr="00E526D6" w:rsidR="001C2826" w:rsidP="001C2826" w:rsidRDefault="001C2826" w14:paraId="47C2D064" w14:textId="34BA20EA">
            <w:pPr>
              <w:rPr>
                <w:rFonts w:ascii="Segoe UI" w:hAnsi="Segoe UI" w:cs="Segoe UI"/>
                <w:sz w:val="20"/>
                <w:lang w:val="nl-NL"/>
              </w:rPr>
            </w:pPr>
            <w:r w:rsidRPr="004C4C2D">
              <w:rPr>
                <w:rFonts w:ascii="Segoe UI" w:hAnsi="Segoe UI" w:cs="Segoe UI"/>
                <w:sz w:val="20"/>
                <w:lang w:val="nl-NL"/>
              </w:rPr>
              <w:t>Tijdstip</w:t>
            </w:r>
          </w:p>
        </w:tc>
        <w:tc>
          <w:tcPr>
            <w:tcW w:w="6824" w:type="dxa"/>
            <w:shd w:val="clear" w:color="auto" w:fill="auto"/>
            <w:noWrap/>
            <w:vAlign w:val="center"/>
          </w:tcPr>
          <w:p w:rsidRPr="001C2826" w:rsidR="001C2826" w:rsidP="001C2826" w:rsidRDefault="001C2826" w14:paraId="70A49ADC" w14:textId="3CAC1F8A">
            <w:pPr>
              <w:rPr>
                <w:rFonts w:ascii="Segoe UI" w:hAnsi="Segoe UI" w:cs="Segoe UI"/>
                <w:sz w:val="20"/>
                <w:lang w:val="nl-NL"/>
              </w:rPr>
            </w:pPr>
          </w:p>
        </w:tc>
      </w:tr>
      <w:tr w:rsidRPr="00357B7B" w:rsidR="001C2826" w:rsidTr="001C2826" w14:paraId="3F631180" w14:textId="77777777">
        <w:trPr>
          <w:trHeight w:val="337"/>
        </w:trPr>
        <w:tc>
          <w:tcPr>
            <w:tcW w:w="2410" w:type="dxa"/>
            <w:shd w:val="clear" w:color="auto" w:fill="auto"/>
            <w:noWrap/>
          </w:tcPr>
          <w:p w:rsidRPr="00E526D6" w:rsidR="001C2826" w:rsidP="001C2826" w:rsidRDefault="001C2826" w14:paraId="2A27A383" w14:textId="638D7989">
            <w:pPr>
              <w:rPr>
                <w:rFonts w:ascii="Segoe UI" w:hAnsi="Segoe UI" w:cs="Segoe UI"/>
                <w:sz w:val="20"/>
                <w:lang w:val="nl-NL"/>
              </w:rPr>
            </w:pPr>
            <w:r w:rsidRPr="004C4C2D">
              <w:rPr>
                <w:rFonts w:ascii="Segoe UI" w:hAnsi="Segoe UI" w:cs="Segoe UI"/>
                <w:sz w:val="20"/>
                <w:lang w:val="nl-NL"/>
              </w:rPr>
              <w:t>Hoogte</w:t>
            </w:r>
          </w:p>
        </w:tc>
        <w:tc>
          <w:tcPr>
            <w:tcW w:w="6824" w:type="dxa"/>
            <w:shd w:val="clear" w:color="auto" w:fill="auto"/>
            <w:noWrap/>
            <w:vAlign w:val="center"/>
          </w:tcPr>
          <w:p w:rsidRPr="00357B7B" w:rsidR="001C2826" w:rsidP="001C2826" w:rsidRDefault="001C2826" w14:paraId="4DB8A371" w14:textId="77777777">
            <w:pPr>
              <w:spacing w:after="0" w:line="240" w:lineRule="auto"/>
              <w:rPr>
                <w:rFonts w:ascii="Segoe UI" w:hAnsi="Segoe UI" w:eastAsia="Times New Roman" w:cs="Segoe UI"/>
                <w:color w:val="000000"/>
                <w:sz w:val="20"/>
                <w:szCs w:val="20"/>
                <w:lang w:val="nl-NL" w:eastAsia="nl-NL"/>
              </w:rPr>
            </w:pPr>
          </w:p>
        </w:tc>
      </w:tr>
    </w:tbl>
    <w:p w:rsidRPr="006C6859" w:rsidR="006C6859" w:rsidP="006C6859" w:rsidRDefault="006C6859" w14:paraId="4C19DAD6" w14:textId="77777777">
      <w:pPr>
        <w:rPr>
          <w:rFonts w:ascii="Segoe UI" w:hAnsi="Segoe UI" w:cs="Segoe UI"/>
          <w:sz w:val="20"/>
          <w:lang w:val="nl-NL"/>
        </w:rPr>
      </w:pPr>
    </w:p>
    <w:p w:rsidRPr="006C6859" w:rsidR="006C6859" w:rsidP="006C6859" w:rsidRDefault="006C6859" w14:paraId="4A3D2F69" w14:textId="268F5781">
      <w:pPr>
        <w:rPr>
          <w:rFonts w:ascii="Segoe UI" w:hAnsi="Segoe UI" w:cs="Segoe UI"/>
          <w:sz w:val="20"/>
          <w:lang w:val="nl-NL"/>
        </w:rPr>
      </w:pPr>
      <w:r w:rsidRPr="006C6859">
        <w:rPr>
          <w:rFonts w:ascii="Segoe UI" w:hAnsi="Segoe UI" w:cs="Segoe UI"/>
          <w:sz w:val="20"/>
          <w:lang w:val="nl-NL"/>
        </w:rPr>
        <w:t xml:space="preserve">Hoe en wanneer ontvangen </w:t>
      </w:r>
      <w:r w:rsidR="00BB579D">
        <w:rPr>
          <w:rFonts w:ascii="Segoe UI" w:hAnsi="Segoe UI" w:cs="Segoe UI"/>
          <w:sz w:val="20"/>
          <w:lang w:val="nl-NL"/>
        </w:rPr>
        <w:t>je</w:t>
      </w:r>
      <w:r w:rsidRPr="006C6859">
        <w:rPr>
          <w:rFonts w:ascii="Segoe UI" w:hAnsi="Segoe UI" w:cs="Segoe UI"/>
          <w:sz w:val="20"/>
          <w:lang w:val="nl-NL"/>
        </w:rPr>
        <w:t xml:space="preserve"> medewerkers een periodiek? Krijgen medewerkers bijvoorbeeld een opslag als zij een bepaalde functie een bepaalde tijd hebben uitgevoerd?</w:t>
      </w:r>
    </w:p>
    <w:tbl>
      <w:tblPr>
        <w:tblW w:w="9234" w:type="dxa"/>
        <w:tblInd w:w="-5" w:type="dxa"/>
        <w:tblBorders>
          <w:top w:val="single" w:color="4198C7" w:sz="4" w:space="0"/>
          <w:left w:val="single" w:color="4198C7" w:sz="4" w:space="0"/>
          <w:bottom w:val="single" w:color="4198C7" w:sz="4" w:space="0"/>
          <w:right w:val="single" w:color="4198C7" w:sz="4" w:space="0"/>
          <w:insideH w:val="single" w:color="4198C7" w:sz="4" w:space="0"/>
          <w:insideV w:val="single" w:color="4198C7" w:sz="4" w:space="0"/>
        </w:tblBorders>
        <w:tblCellMar>
          <w:left w:w="70" w:type="dxa"/>
          <w:right w:w="70" w:type="dxa"/>
        </w:tblCellMar>
        <w:tblLook w:val="04A0" w:firstRow="1" w:lastRow="0" w:firstColumn="1" w:lastColumn="0" w:noHBand="0" w:noVBand="1"/>
      </w:tblPr>
      <w:tblGrid>
        <w:gridCol w:w="2410"/>
        <w:gridCol w:w="6824"/>
      </w:tblGrid>
      <w:tr w:rsidRPr="00E526D6" w:rsidR="001C2826" w:rsidTr="001C2826" w14:paraId="548313E6" w14:textId="77777777">
        <w:trPr>
          <w:trHeight w:val="337"/>
        </w:trPr>
        <w:tc>
          <w:tcPr>
            <w:tcW w:w="2410" w:type="dxa"/>
            <w:shd w:val="clear" w:color="auto" w:fill="auto"/>
            <w:noWrap/>
          </w:tcPr>
          <w:p w:rsidRPr="00E526D6" w:rsidR="001C2826" w:rsidP="00291DBD" w:rsidRDefault="001C2826" w14:paraId="07F6952F" w14:textId="457C7661">
            <w:pPr>
              <w:rPr>
                <w:rFonts w:ascii="Segoe UI" w:hAnsi="Segoe UI" w:cs="Segoe UI"/>
                <w:sz w:val="20"/>
                <w:lang w:val="nl-NL"/>
              </w:rPr>
            </w:pPr>
            <w:r w:rsidRPr="004C4C2D">
              <w:rPr>
                <w:rFonts w:ascii="Segoe UI" w:hAnsi="Segoe UI" w:cs="Segoe UI"/>
                <w:sz w:val="20"/>
                <w:lang w:val="nl-NL"/>
              </w:rPr>
              <w:t>Tijdstip</w:t>
            </w:r>
          </w:p>
        </w:tc>
        <w:tc>
          <w:tcPr>
            <w:tcW w:w="6824" w:type="dxa"/>
            <w:shd w:val="clear" w:color="auto" w:fill="auto"/>
            <w:noWrap/>
            <w:vAlign w:val="center"/>
          </w:tcPr>
          <w:p w:rsidRPr="001C2826" w:rsidR="001C2826" w:rsidP="00291DBD" w:rsidRDefault="001C2826" w14:paraId="19C5CE2B" w14:textId="77777777">
            <w:pPr>
              <w:rPr>
                <w:rFonts w:ascii="Segoe UI" w:hAnsi="Segoe UI" w:cs="Segoe UI"/>
                <w:sz w:val="20"/>
                <w:lang w:val="nl-NL"/>
              </w:rPr>
            </w:pPr>
          </w:p>
        </w:tc>
      </w:tr>
      <w:tr w:rsidRPr="00357B7B" w:rsidR="001C2826" w:rsidTr="001C2826" w14:paraId="362E5E34" w14:textId="77777777">
        <w:trPr>
          <w:trHeight w:val="337"/>
        </w:trPr>
        <w:tc>
          <w:tcPr>
            <w:tcW w:w="2410" w:type="dxa"/>
            <w:shd w:val="clear" w:color="auto" w:fill="auto"/>
            <w:noWrap/>
          </w:tcPr>
          <w:p w:rsidRPr="00E526D6" w:rsidR="001C2826" w:rsidP="00291DBD" w:rsidRDefault="001C2826" w14:paraId="439F34F2" w14:textId="52D63982">
            <w:pPr>
              <w:rPr>
                <w:rFonts w:ascii="Segoe UI" w:hAnsi="Segoe UI" w:cs="Segoe UI"/>
                <w:sz w:val="20"/>
                <w:lang w:val="nl-NL"/>
              </w:rPr>
            </w:pPr>
            <w:r w:rsidRPr="004C4C2D">
              <w:rPr>
                <w:rFonts w:ascii="Segoe UI" w:hAnsi="Segoe UI" w:cs="Segoe UI"/>
                <w:sz w:val="20"/>
                <w:lang w:val="nl-NL"/>
              </w:rPr>
              <w:t>Hoogte</w:t>
            </w:r>
          </w:p>
        </w:tc>
        <w:tc>
          <w:tcPr>
            <w:tcW w:w="6824" w:type="dxa"/>
            <w:shd w:val="clear" w:color="auto" w:fill="auto"/>
            <w:noWrap/>
            <w:vAlign w:val="center"/>
          </w:tcPr>
          <w:p w:rsidRPr="00357B7B" w:rsidR="001C2826" w:rsidP="00291DBD" w:rsidRDefault="001C2826" w14:paraId="4DBF1250" w14:textId="77777777">
            <w:pPr>
              <w:spacing w:after="0" w:line="240" w:lineRule="auto"/>
              <w:rPr>
                <w:rFonts w:ascii="Segoe UI" w:hAnsi="Segoe UI" w:eastAsia="Times New Roman" w:cs="Segoe UI"/>
                <w:color w:val="000000"/>
                <w:sz w:val="20"/>
                <w:szCs w:val="20"/>
                <w:lang w:val="nl-NL" w:eastAsia="nl-NL"/>
              </w:rPr>
            </w:pPr>
          </w:p>
        </w:tc>
      </w:tr>
    </w:tbl>
    <w:p w:rsidRPr="006C6859" w:rsidR="006C6859" w:rsidP="006C6859" w:rsidRDefault="006C6859" w14:paraId="58712F6D" w14:textId="77777777">
      <w:pPr>
        <w:rPr>
          <w:rFonts w:ascii="Segoe UI" w:hAnsi="Segoe UI" w:cs="Segoe UI"/>
          <w:sz w:val="20"/>
          <w:lang w:val="nl-NL"/>
        </w:rPr>
      </w:pPr>
    </w:p>
    <w:p w:rsidRPr="006C6859" w:rsidR="006C6859" w:rsidP="001C2826" w:rsidRDefault="006C6859" w14:paraId="5BA17017" w14:textId="77777777">
      <w:pPr>
        <w:pStyle w:val="Kop1"/>
        <w:rPr>
          <w:lang w:val="nl-NL"/>
        </w:rPr>
      </w:pPr>
      <w:r w:rsidRPr="006C6859">
        <w:rPr>
          <w:lang w:val="nl-NL"/>
        </w:rPr>
        <w:t>Kostenvergoeding</w:t>
      </w:r>
    </w:p>
    <w:p w:rsidRPr="006C6859" w:rsidR="006C6859" w:rsidP="006C6859" w:rsidRDefault="006C6859" w14:paraId="5B560D34" w14:textId="43816614">
      <w:pPr>
        <w:rPr>
          <w:rFonts w:ascii="Segoe UI" w:hAnsi="Segoe UI" w:cs="Segoe UI"/>
          <w:sz w:val="20"/>
          <w:lang w:val="nl-NL"/>
        </w:rPr>
      </w:pPr>
      <w:r w:rsidRPr="006C6859">
        <w:rPr>
          <w:rFonts w:ascii="Segoe UI" w:hAnsi="Segoe UI" w:cs="Segoe UI"/>
          <w:sz w:val="20"/>
          <w:lang w:val="nl-NL"/>
        </w:rPr>
        <w:t xml:space="preserve">Welke </w:t>
      </w:r>
      <w:r w:rsidR="00BD0307">
        <w:rPr>
          <w:rFonts w:ascii="Segoe UI" w:hAnsi="Segoe UI" w:cs="Segoe UI"/>
          <w:sz w:val="20"/>
          <w:lang w:val="nl-NL"/>
        </w:rPr>
        <w:t xml:space="preserve">belaste en </w:t>
      </w:r>
      <w:r w:rsidRPr="006C6859">
        <w:rPr>
          <w:rFonts w:ascii="Segoe UI" w:hAnsi="Segoe UI" w:cs="Segoe UI"/>
          <w:sz w:val="20"/>
          <w:lang w:val="nl-NL"/>
        </w:rPr>
        <w:t>onbelaste kostenvergoedingen worden verstrekt?</w:t>
      </w:r>
    </w:p>
    <w:tbl>
      <w:tblPr>
        <w:tblW w:w="9668" w:type="dxa"/>
        <w:tblInd w:w="-5" w:type="dxa"/>
        <w:tblBorders>
          <w:top w:val="single" w:color="4198C7" w:sz="4" w:space="0"/>
          <w:left w:val="single" w:color="4198C7" w:sz="4" w:space="0"/>
          <w:bottom w:val="single" w:color="4198C7" w:sz="4" w:space="0"/>
          <w:right w:val="single" w:color="4198C7" w:sz="4" w:space="0"/>
          <w:insideH w:val="single" w:color="4198C7" w:sz="4" w:space="0"/>
          <w:insideV w:val="single" w:color="4198C7" w:sz="4" w:space="0"/>
        </w:tblBorders>
        <w:tblCellMar>
          <w:left w:w="70" w:type="dxa"/>
          <w:right w:w="70" w:type="dxa"/>
        </w:tblCellMar>
        <w:tblLook w:val="04A0" w:firstRow="1" w:lastRow="0" w:firstColumn="1" w:lastColumn="0" w:noHBand="0" w:noVBand="1"/>
      </w:tblPr>
      <w:tblGrid>
        <w:gridCol w:w="2410"/>
        <w:gridCol w:w="7258"/>
      </w:tblGrid>
      <w:tr w:rsidRPr="00E526D6" w:rsidR="001C2826" w:rsidTr="13F6A653" w14:paraId="4167F1AF" w14:textId="77777777">
        <w:trPr>
          <w:trHeight w:val="337"/>
        </w:trPr>
        <w:tc>
          <w:tcPr>
            <w:tcW w:w="2410" w:type="dxa"/>
            <w:shd w:val="clear" w:color="auto" w:fill="auto"/>
            <w:noWrap/>
            <w:tcMar/>
          </w:tcPr>
          <w:p w:rsidRPr="00E526D6" w:rsidR="001C2826" w:rsidP="001C2826" w:rsidRDefault="00BD0307" w14:paraId="55D7763E" w14:textId="0962DA65">
            <w:pPr>
              <w:rPr>
                <w:rFonts w:ascii="Segoe UI" w:hAnsi="Segoe UI" w:cs="Segoe UI"/>
                <w:sz w:val="20"/>
                <w:lang w:val="nl-NL"/>
              </w:rPr>
            </w:pPr>
            <w:r>
              <w:rPr>
                <w:rFonts w:ascii="Segoe UI" w:hAnsi="Segoe UI" w:cs="Segoe UI"/>
                <w:sz w:val="20"/>
                <w:lang w:val="nl-NL"/>
              </w:rPr>
              <w:t xml:space="preserve">1. </w:t>
            </w:r>
            <w:r w:rsidRPr="005B5EAB" w:rsidR="001C2826">
              <w:rPr>
                <w:rFonts w:ascii="Segoe UI" w:hAnsi="Segoe UI" w:cs="Segoe UI"/>
                <w:sz w:val="20"/>
                <w:lang w:val="nl-NL"/>
              </w:rPr>
              <w:t>Reiskostenvergoeding</w:t>
            </w:r>
            <w:r w:rsidR="00E0342D">
              <w:rPr>
                <w:rFonts w:ascii="Segoe UI" w:hAnsi="Segoe UI" w:cs="Segoe UI"/>
                <w:sz w:val="20"/>
                <w:lang w:val="nl-NL"/>
              </w:rPr>
              <w:t xml:space="preserve"> (bruto en netto)</w:t>
            </w:r>
          </w:p>
        </w:tc>
        <w:tc>
          <w:tcPr>
            <w:tcW w:w="7258" w:type="dxa"/>
            <w:shd w:val="clear" w:color="auto" w:fill="auto"/>
            <w:noWrap/>
            <w:tcMar/>
            <w:vAlign w:val="center"/>
          </w:tcPr>
          <w:p w:rsidR="00A26BAF" w:rsidP="001C2826" w:rsidRDefault="00A26BAF" w14:paraId="2E819E07" w14:textId="77777777">
            <w:pPr>
              <w:rPr>
                <w:rFonts w:ascii="Segoe UI" w:hAnsi="Segoe UI" w:cs="Segoe UI"/>
                <w:sz w:val="20"/>
                <w:lang w:val="nl-NL"/>
              </w:rPr>
            </w:pPr>
          </w:p>
          <w:p w:rsidRPr="001C2826" w:rsidR="00A26BAF" w:rsidP="001C2826" w:rsidRDefault="00A26BAF" w14:paraId="45E01A90" w14:textId="77777777">
            <w:pPr>
              <w:rPr>
                <w:rFonts w:ascii="Segoe UI" w:hAnsi="Segoe UI" w:cs="Segoe UI"/>
                <w:sz w:val="20"/>
                <w:lang w:val="nl-NL"/>
              </w:rPr>
            </w:pPr>
          </w:p>
        </w:tc>
      </w:tr>
      <w:tr w:rsidRPr="00357B7B" w:rsidR="001C2826" w:rsidTr="13F6A653" w14:paraId="5C3963CF" w14:textId="77777777">
        <w:trPr>
          <w:trHeight w:val="337"/>
        </w:trPr>
        <w:tc>
          <w:tcPr>
            <w:tcW w:w="2410" w:type="dxa"/>
            <w:shd w:val="clear" w:color="auto" w:fill="auto"/>
            <w:noWrap/>
            <w:tcMar/>
          </w:tcPr>
          <w:p w:rsidRPr="00E526D6" w:rsidR="001C2826" w:rsidP="13F6A653" w:rsidRDefault="00FA6E32" w14:paraId="4BAFAB94" w14:textId="4DB1CE0C">
            <w:pPr>
              <w:rPr>
                <w:rFonts w:ascii="Segoe UI" w:hAnsi="Segoe UI" w:cs="Segoe UI"/>
                <w:sz w:val="20"/>
                <w:szCs w:val="20"/>
                <w:lang w:val="nl-NL"/>
              </w:rPr>
            </w:pPr>
            <w:r w:rsidRPr="13F6A653" w:rsidR="00BD0307">
              <w:rPr>
                <w:rFonts w:ascii="Segoe UI" w:hAnsi="Segoe UI" w:cs="Segoe UI"/>
                <w:sz w:val="20"/>
                <w:szCs w:val="20"/>
                <w:lang w:val="nl-NL"/>
              </w:rPr>
              <w:t xml:space="preserve">2. </w:t>
            </w:r>
            <w:r w:rsidRPr="13F6A653" w:rsidR="00127B48">
              <w:rPr>
                <w:rFonts w:ascii="Segoe UI" w:hAnsi="Segoe UI" w:cs="Segoe UI"/>
                <w:sz w:val="20"/>
                <w:szCs w:val="20"/>
                <w:lang w:val="nl-NL"/>
              </w:rPr>
              <w:t>Bruto vergoedingen</w:t>
            </w:r>
            <w:r w:rsidRPr="13F6A653" w:rsidR="00B50850">
              <w:rPr>
                <w:rFonts w:ascii="Segoe UI" w:hAnsi="Segoe UI" w:cs="Segoe UI"/>
                <w:sz w:val="20"/>
                <w:szCs w:val="20"/>
                <w:lang w:val="nl-NL"/>
              </w:rPr>
              <w:t xml:space="preserve"> </w:t>
            </w:r>
            <w:r w:rsidRPr="13F6A653" w:rsidR="00821100">
              <w:rPr>
                <w:rFonts w:ascii="Segoe UI" w:hAnsi="Segoe UI" w:cs="Segoe UI"/>
                <w:sz w:val="20"/>
                <w:szCs w:val="20"/>
                <w:lang w:val="nl-NL"/>
              </w:rPr>
              <w:t>(</w:t>
            </w:r>
            <w:r w:rsidRPr="13F6A653" w:rsidR="0043106B">
              <w:rPr>
                <w:rFonts w:ascii="Segoe UI" w:hAnsi="Segoe UI" w:cs="Segoe UI"/>
                <w:sz w:val="20"/>
                <w:szCs w:val="20"/>
                <w:lang w:val="nl-NL"/>
              </w:rPr>
              <w:t xml:space="preserve">denk aan vergoedingen voor: </w:t>
            </w:r>
            <w:r w:rsidRPr="13F6A653" w:rsidR="00E932F3">
              <w:rPr>
                <w:rFonts w:ascii="Segoe UI" w:hAnsi="Segoe UI" w:cs="Segoe UI"/>
                <w:sz w:val="20"/>
                <w:szCs w:val="20"/>
                <w:lang w:val="nl-NL"/>
              </w:rPr>
              <w:t xml:space="preserve">maaltijden, </w:t>
            </w:r>
            <w:r w:rsidRPr="13F6A653" w:rsidR="000D638B">
              <w:rPr>
                <w:rFonts w:ascii="Segoe UI" w:hAnsi="Segoe UI" w:cs="Segoe UI"/>
                <w:sz w:val="20"/>
                <w:szCs w:val="20"/>
                <w:lang w:val="nl-NL"/>
              </w:rPr>
              <w:t xml:space="preserve">verblijf, </w:t>
            </w:r>
            <w:r w:rsidRPr="13F6A653" w:rsidR="00A20A45">
              <w:rPr>
                <w:rFonts w:ascii="Segoe UI" w:hAnsi="Segoe UI" w:cs="Segoe UI"/>
                <w:sz w:val="20"/>
                <w:szCs w:val="20"/>
                <w:lang w:val="nl-NL"/>
              </w:rPr>
              <w:t>prestatie</w:t>
            </w:r>
            <w:r w:rsidRPr="13F6A653" w:rsidR="0043106B">
              <w:rPr>
                <w:rFonts w:ascii="Segoe UI" w:hAnsi="Segoe UI" w:cs="Segoe UI"/>
                <w:sz w:val="20"/>
                <w:szCs w:val="20"/>
                <w:lang w:val="nl-NL"/>
              </w:rPr>
              <w:t>s</w:t>
            </w:r>
            <w:r w:rsidRPr="13F6A653" w:rsidR="00A20A45">
              <w:rPr>
                <w:rFonts w:ascii="Segoe UI" w:hAnsi="Segoe UI" w:cs="Segoe UI"/>
                <w:sz w:val="20"/>
                <w:szCs w:val="20"/>
                <w:lang w:val="nl-NL"/>
              </w:rPr>
              <w:t xml:space="preserve"> </w:t>
            </w:r>
            <w:r w:rsidRPr="13F6A653" w:rsidR="00E8751F">
              <w:rPr>
                <w:rFonts w:ascii="Segoe UI" w:hAnsi="Segoe UI" w:cs="Segoe UI"/>
                <w:sz w:val="20"/>
                <w:szCs w:val="20"/>
                <w:lang w:val="nl-NL"/>
              </w:rPr>
              <w:t>werkkleding</w:t>
            </w:r>
            <w:r w:rsidRPr="13F6A653" w:rsidR="0043106B">
              <w:rPr>
                <w:rFonts w:ascii="Segoe UI" w:hAnsi="Segoe UI" w:cs="Segoe UI"/>
                <w:sz w:val="20"/>
                <w:szCs w:val="20"/>
                <w:lang w:val="nl-NL"/>
              </w:rPr>
              <w:t xml:space="preserve"> en kleding, telefoon, </w:t>
            </w:r>
            <w:r w:rsidRPr="13F6A653" w:rsidR="00EB6607">
              <w:rPr>
                <w:rFonts w:ascii="Segoe UI" w:hAnsi="Segoe UI" w:cs="Segoe UI"/>
                <w:sz w:val="20"/>
                <w:szCs w:val="20"/>
                <w:lang w:val="nl-NL"/>
              </w:rPr>
              <w:t>overige werk gerelateerde toeslagen)</w:t>
            </w:r>
          </w:p>
        </w:tc>
        <w:tc>
          <w:tcPr>
            <w:tcW w:w="7258" w:type="dxa"/>
            <w:shd w:val="clear" w:color="auto" w:fill="auto"/>
            <w:noWrap/>
            <w:tcMar/>
            <w:vAlign w:val="center"/>
          </w:tcPr>
          <w:p w:rsidR="001C2826" w:rsidP="001C2826" w:rsidRDefault="001C2826" w14:paraId="32A9F9EA" w14:textId="77777777">
            <w:pPr>
              <w:spacing w:after="0" w:line="240" w:lineRule="auto"/>
              <w:rPr>
                <w:rFonts w:ascii="Segoe UI" w:hAnsi="Segoe UI" w:eastAsia="Times New Roman" w:cs="Segoe UI"/>
                <w:color w:val="000000"/>
                <w:sz w:val="20"/>
                <w:szCs w:val="20"/>
                <w:lang w:val="nl-NL" w:eastAsia="nl-NL"/>
              </w:rPr>
            </w:pPr>
          </w:p>
          <w:p w:rsidR="00B747C3" w:rsidP="001C2826" w:rsidRDefault="00B747C3" w14:paraId="1AB05363" w14:textId="77777777">
            <w:pPr>
              <w:spacing w:after="0" w:line="240" w:lineRule="auto"/>
              <w:rPr>
                <w:rFonts w:ascii="Segoe UI" w:hAnsi="Segoe UI" w:eastAsia="Times New Roman" w:cs="Segoe UI"/>
                <w:color w:val="000000"/>
                <w:sz w:val="20"/>
                <w:szCs w:val="20"/>
                <w:lang w:val="nl-NL" w:eastAsia="nl-NL"/>
              </w:rPr>
            </w:pPr>
          </w:p>
          <w:p w:rsidR="00B747C3" w:rsidP="001C2826" w:rsidRDefault="00B747C3" w14:paraId="19047289" w14:textId="77777777">
            <w:pPr>
              <w:spacing w:after="0" w:line="240" w:lineRule="auto"/>
              <w:rPr>
                <w:rFonts w:ascii="Segoe UI" w:hAnsi="Segoe UI" w:eastAsia="Times New Roman" w:cs="Segoe UI"/>
                <w:color w:val="000000"/>
                <w:sz w:val="20"/>
                <w:szCs w:val="20"/>
                <w:lang w:val="nl-NL" w:eastAsia="nl-NL"/>
              </w:rPr>
            </w:pPr>
          </w:p>
          <w:p w:rsidR="00B747C3" w:rsidP="001C2826" w:rsidRDefault="00B747C3" w14:paraId="626692F7" w14:textId="77777777">
            <w:pPr>
              <w:spacing w:after="0" w:line="240" w:lineRule="auto"/>
              <w:rPr>
                <w:rFonts w:ascii="Segoe UI" w:hAnsi="Segoe UI" w:eastAsia="Times New Roman" w:cs="Segoe UI"/>
                <w:color w:val="000000"/>
                <w:sz w:val="20"/>
                <w:szCs w:val="20"/>
                <w:lang w:val="nl-NL" w:eastAsia="nl-NL"/>
              </w:rPr>
            </w:pPr>
          </w:p>
          <w:p w:rsidR="00821100" w:rsidP="001C2826" w:rsidRDefault="00821100" w14:paraId="36C85A84" w14:textId="77777777">
            <w:pPr>
              <w:spacing w:after="0" w:line="240" w:lineRule="auto"/>
              <w:rPr>
                <w:rFonts w:ascii="Segoe UI" w:hAnsi="Segoe UI" w:eastAsia="Times New Roman" w:cs="Segoe UI"/>
                <w:color w:val="000000"/>
                <w:sz w:val="20"/>
                <w:szCs w:val="20"/>
                <w:lang w:val="nl-NL" w:eastAsia="nl-NL"/>
              </w:rPr>
            </w:pPr>
          </w:p>
          <w:p w:rsidR="00821100" w:rsidP="001C2826" w:rsidRDefault="00821100" w14:paraId="6002F78E" w14:textId="77777777">
            <w:pPr>
              <w:spacing w:after="0" w:line="240" w:lineRule="auto"/>
              <w:rPr>
                <w:rFonts w:ascii="Segoe UI" w:hAnsi="Segoe UI" w:eastAsia="Times New Roman" w:cs="Segoe UI"/>
                <w:color w:val="000000"/>
                <w:sz w:val="20"/>
                <w:szCs w:val="20"/>
                <w:lang w:val="nl-NL" w:eastAsia="nl-NL"/>
              </w:rPr>
            </w:pPr>
          </w:p>
          <w:p w:rsidR="00821100" w:rsidP="001C2826" w:rsidRDefault="00821100" w14:paraId="68393823" w14:textId="77777777">
            <w:pPr>
              <w:spacing w:after="0" w:line="240" w:lineRule="auto"/>
              <w:rPr>
                <w:rFonts w:ascii="Segoe UI" w:hAnsi="Segoe UI" w:eastAsia="Times New Roman" w:cs="Segoe UI"/>
                <w:color w:val="000000"/>
                <w:sz w:val="20"/>
                <w:szCs w:val="20"/>
                <w:lang w:val="nl-NL" w:eastAsia="nl-NL"/>
              </w:rPr>
            </w:pPr>
          </w:p>
          <w:p w:rsidR="008D2EF1" w:rsidP="001C2826" w:rsidRDefault="008D2EF1" w14:paraId="26953ABB" w14:textId="77777777">
            <w:pPr>
              <w:spacing w:after="0" w:line="240" w:lineRule="auto"/>
              <w:rPr>
                <w:rFonts w:ascii="Segoe UI" w:hAnsi="Segoe UI" w:eastAsia="Times New Roman" w:cs="Segoe UI"/>
                <w:color w:val="000000"/>
                <w:sz w:val="20"/>
                <w:szCs w:val="20"/>
                <w:lang w:val="nl-NL" w:eastAsia="nl-NL"/>
              </w:rPr>
            </w:pPr>
          </w:p>
          <w:p w:rsidR="00B50850" w:rsidP="001C2826" w:rsidRDefault="00B50850" w14:paraId="7C8DED83" w14:textId="77777777">
            <w:pPr>
              <w:spacing w:after="0" w:line="240" w:lineRule="auto"/>
              <w:rPr>
                <w:rFonts w:ascii="Segoe UI" w:hAnsi="Segoe UI" w:eastAsia="Times New Roman" w:cs="Segoe UI"/>
                <w:color w:val="000000"/>
                <w:sz w:val="20"/>
                <w:szCs w:val="20"/>
                <w:lang w:val="nl-NL" w:eastAsia="nl-NL"/>
              </w:rPr>
            </w:pPr>
          </w:p>
          <w:p w:rsidR="00B50850" w:rsidP="001C2826" w:rsidRDefault="00B50850" w14:paraId="427795FB" w14:textId="77777777">
            <w:pPr>
              <w:spacing w:after="0" w:line="240" w:lineRule="auto"/>
              <w:rPr>
                <w:rFonts w:ascii="Segoe UI" w:hAnsi="Segoe UI" w:eastAsia="Times New Roman" w:cs="Segoe UI"/>
                <w:color w:val="000000"/>
                <w:sz w:val="20"/>
                <w:szCs w:val="20"/>
                <w:lang w:val="nl-NL" w:eastAsia="nl-NL"/>
              </w:rPr>
            </w:pPr>
          </w:p>
          <w:p w:rsidRPr="00357B7B" w:rsidR="00B50850" w:rsidP="001C2826" w:rsidRDefault="00B50850" w14:paraId="2D5620E9" w14:textId="77777777">
            <w:pPr>
              <w:spacing w:after="0" w:line="240" w:lineRule="auto"/>
              <w:rPr>
                <w:rFonts w:ascii="Segoe UI" w:hAnsi="Segoe UI" w:eastAsia="Times New Roman" w:cs="Segoe UI"/>
                <w:color w:val="000000"/>
                <w:sz w:val="20"/>
                <w:szCs w:val="20"/>
                <w:lang w:val="nl-NL" w:eastAsia="nl-NL"/>
              </w:rPr>
            </w:pPr>
          </w:p>
        </w:tc>
      </w:tr>
      <w:tr w:rsidRPr="00357B7B" w:rsidR="00127B48" w:rsidTr="13F6A653" w14:paraId="0B523A70" w14:textId="77777777">
        <w:trPr>
          <w:trHeight w:val="337"/>
        </w:trPr>
        <w:tc>
          <w:tcPr>
            <w:tcW w:w="2410" w:type="dxa"/>
            <w:shd w:val="clear" w:color="auto" w:fill="auto"/>
            <w:noWrap/>
            <w:tcMar/>
          </w:tcPr>
          <w:p w:rsidRPr="005B5EAB" w:rsidR="00127B48" w:rsidP="001C2826" w:rsidRDefault="00BD0307" w14:paraId="4917A059" w14:textId="6CA3768B">
            <w:pPr>
              <w:rPr>
                <w:rFonts w:ascii="Segoe UI" w:hAnsi="Segoe UI" w:cs="Segoe UI"/>
                <w:sz w:val="20"/>
                <w:lang w:val="nl-NL"/>
              </w:rPr>
            </w:pPr>
            <w:r>
              <w:rPr>
                <w:rFonts w:ascii="Segoe UI" w:hAnsi="Segoe UI" w:cs="Segoe UI"/>
                <w:sz w:val="20"/>
                <w:lang w:val="nl-NL"/>
              </w:rPr>
              <w:t xml:space="preserve">3. </w:t>
            </w:r>
            <w:r w:rsidR="00365556">
              <w:rPr>
                <w:rFonts w:ascii="Segoe UI" w:hAnsi="Segoe UI" w:cs="Segoe UI"/>
                <w:sz w:val="20"/>
                <w:lang w:val="nl-NL"/>
              </w:rPr>
              <w:t xml:space="preserve">Netto vergoedingen </w:t>
            </w:r>
            <w:r w:rsidR="00EB6607">
              <w:rPr>
                <w:rFonts w:ascii="Segoe UI" w:hAnsi="Segoe UI" w:cs="Segoe UI"/>
                <w:sz w:val="20"/>
                <w:lang w:val="nl-NL"/>
              </w:rPr>
              <w:t>(denk aan vergoedingen voor: maaltijden, verblijf, prestaties werkkleding en kleding, telefoon, overige werk gerelateerde toeslagen)</w:t>
            </w:r>
          </w:p>
        </w:tc>
        <w:tc>
          <w:tcPr>
            <w:tcW w:w="7258" w:type="dxa"/>
            <w:shd w:val="clear" w:color="auto" w:fill="auto"/>
            <w:noWrap/>
            <w:tcMar/>
            <w:vAlign w:val="center"/>
          </w:tcPr>
          <w:p w:rsidR="00127B48" w:rsidP="001C2826" w:rsidRDefault="00127B48" w14:paraId="51ABF0AC" w14:textId="77777777">
            <w:pPr>
              <w:spacing w:after="0" w:line="240" w:lineRule="auto"/>
              <w:rPr>
                <w:rFonts w:ascii="Segoe UI" w:hAnsi="Segoe UI" w:eastAsia="Times New Roman" w:cs="Segoe UI"/>
                <w:color w:val="000000"/>
                <w:sz w:val="20"/>
                <w:szCs w:val="20"/>
                <w:lang w:val="nl-NL" w:eastAsia="nl-NL"/>
              </w:rPr>
            </w:pPr>
          </w:p>
          <w:p w:rsidR="00B50850" w:rsidP="001C2826" w:rsidRDefault="00B50850" w14:paraId="1E7629E8" w14:textId="77777777">
            <w:pPr>
              <w:spacing w:after="0" w:line="240" w:lineRule="auto"/>
              <w:rPr>
                <w:rFonts w:ascii="Segoe UI" w:hAnsi="Segoe UI" w:eastAsia="Times New Roman" w:cs="Segoe UI"/>
                <w:color w:val="000000"/>
                <w:sz w:val="20"/>
                <w:szCs w:val="20"/>
                <w:lang w:val="nl-NL" w:eastAsia="nl-NL"/>
              </w:rPr>
            </w:pPr>
          </w:p>
          <w:p w:rsidR="00B50850" w:rsidP="001C2826" w:rsidRDefault="00B50850" w14:paraId="4562588C" w14:textId="77777777">
            <w:pPr>
              <w:spacing w:after="0" w:line="240" w:lineRule="auto"/>
              <w:rPr>
                <w:rFonts w:ascii="Segoe UI" w:hAnsi="Segoe UI" w:eastAsia="Times New Roman" w:cs="Segoe UI"/>
                <w:color w:val="000000"/>
                <w:sz w:val="20"/>
                <w:szCs w:val="20"/>
                <w:lang w:val="nl-NL" w:eastAsia="nl-NL"/>
              </w:rPr>
            </w:pPr>
          </w:p>
          <w:p w:rsidR="00B50850" w:rsidP="001C2826" w:rsidRDefault="00B50850" w14:paraId="52F15EC2" w14:textId="77777777">
            <w:pPr>
              <w:spacing w:after="0" w:line="240" w:lineRule="auto"/>
              <w:rPr>
                <w:rFonts w:ascii="Segoe UI" w:hAnsi="Segoe UI" w:eastAsia="Times New Roman" w:cs="Segoe UI"/>
                <w:color w:val="000000"/>
                <w:sz w:val="20"/>
                <w:szCs w:val="20"/>
                <w:lang w:val="nl-NL" w:eastAsia="nl-NL"/>
              </w:rPr>
            </w:pPr>
          </w:p>
          <w:p w:rsidR="00B50850" w:rsidP="001C2826" w:rsidRDefault="00B50850" w14:paraId="355C4399" w14:textId="77777777">
            <w:pPr>
              <w:spacing w:after="0" w:line="240" w:lineRule="auto"/>
              <w:rPr>
                <w:rFonts w:ascii="Segoe UI" w:hAnsi="Segoe UI" w:eastAsia="Times New Roman" w:cs="Segoe UI"/>
                <w:color w:val="000000"/>
                <w:sz w:val="20"/>
                <w:szCs w:val="20"/>
                <w:lang w:val="nl-NL" w:eastAsia="nl-NL"/>
              </w:rPr>
            </w:pPr>
          </w:p>
          <w:p w:rsidR="00B50850" w:rsidP="001C2826" w:rsidRDefault="00B50850" w14:paraId="24B7D0F2" w14:textId="77777777">
            <w:pPr>
              <w:spacing w:after="0" w:line="240" w:lineRule="auto"/>
              <w:rPr>
                <w:rFonts w:ascii="Segoe UI" w:hAnsi="Segoe UI" w:eastAsia="Times New Roman" w:cs="Segoe UI"/>
                <w:color w:val="000000"/>
                <w:sz w:val="20"/>
                <w:szCs w:val="20"/>
                <w:lang w:val="nl-NL" w:eastAsia="nl-NL"/>
              </w:rPr>
            </w:pPr>
          </w:p>
          <w:p w:rsidR="008D2EF1" w:rsidP="001C2826" w:rsidRDefault="008D2EF1" w14:paraId="0433274B" w14:textId="77777777">
            <w:pPr>
              <w:spacing w:after="0" w:line="240" w:lineRule="auto"/>
              <w:rPr>
                <w:rFonts w:ascii="Segoe UI" w:hAnsi="Segoe UI" w:eastAsia="Times New Roman" w:cs="Segoe UI"/>
                <w:color w:val="000000"/>
                <w:sz w:val="20"/>
                <w:szCs w:val="20"/>
                <w:lang w:val="nl-NL" w:eastAsia="nl-NL"/>
              </w:rPr>
            </w:pPr>
          </w:p>
          <w:p w:rsidR="00B50850" w:rsidP="001C2826" w:rsidRDefault="00B50850" w14:paraId="7E1DA332" w14:textId="77777777">
            <w:pPr>
              <w:spacing w:after="0" w:line="240" w:lineRule="auto"/>
              <w:rPr>
                <w:rFonts w:ascii="Segoe UI" w:hAnsi="Segoe UI" w:eastAsia="Times New Roman" w:cs="Segoe UI"/>
                <w:color w:val="000000"/>
                <w:sz w:val="20"/>
                <w:szCs w:val="20"/>
                <w:lang w:val="nl-NL" w:eastAsia="nl-NL"/>
              </w:rPr>
            </w:pPr>
          </w:p>
          <w:p w:rsidR="00B50850" w:rsidP="001C2826" w:rsidRDefault="00B50850" w14:paraId="019754FC" w14:textId="77777777">
            <w:pPr>
              <w:spacing w:after="0" w:line="240" w:lineRule="auto"/>
              <w:rPr>
                <w:rFonts w:ascii="Segoe UI" w:hAnsi="Segoe UI" w:eastAsia="Times New Roman" w:cs="Segoe UI"/>
                <w:color w:val="000000"/>
                <w:sz w:val="20"/>
                <w:szCs w:val="20"/>
                <w:lang w:val="nl-NL" w:eastAsia="nl-NL"/>
              </w:rPr>
            </w:pPr>
          </w:p>
          <w:p w:rsidR="00B50850" w:rsidP="001C2826" w:rsidRDefault="00B50850" w14:paraId="1CBCDF8E" w14:textId="77777777">
            <w:pPr>
              <w:spacing w:after="0" w:line="240" w:lineRule="auto"/>
              <w:rPr>
                <w:rFonts w:ascii="Segoe UI" w:hAnsi="Segoe UI" w:eastAsia="Times New Roman" w:cs="Segoe UI"/>
                <w:color w:val="000000"/>
                <w:sz w:val="20"/>
                <w:szCs w:val="20"/>
                <w:lang w:val="nl-NL" w:eastAsia="nl-NL"/>
              </w:rPr>
            </w:pPr>
          </w:p>
          <w:p w:rsidR="00B50850" w:rsidP="001C2826" w:rsidRDefault="00B50850" w14:paraId="2A6F4FB9" w14:textId="77777777">
            <w:pPr>
              <w:spacing w:after="0" w:line="240" w:lineRule="auto"/>
              <w:rPr>
                <w:rFonts w:ascii="Segoe UI" w:hAnsi="Segoe UI" w:eastAsia="Times New Roman" w:cs="Segoe UI"/>
                <w:color w:val="000000"/>
                <w:sz w:val="20"/>
                <w:szCs w:val="20"/>
                <w:lang w:val="nl-NL" w:eastAsia="nl-NL"/>
              </w:rPr>
            </w:pPr>
          </w:p>
        </w:tc>
      </w:tr>
    </w:tbl>
    <w:p w:rsidRPr="006C6859" w:rsidR="00BE0DC5" w:rsidP="00BE0DC5" w:rsidRDefault="00BC3415" w14:paraId="6FC80D80" w14:textId="1BE3FA17">
      <w:pPr>
        <w:pStyle w:val="Kop1"/>
        <w:rPr>
          <w:lang w:val="nl-NL"/>
        </w:rPr>
      </w:pPr>
      <w:r>
        <w:rPr>
          <w:lang w:val="nl-NL"/>
        </w:rPr>
        <w:t>Uitbereiding inlenersbeloning</w:t>
      </w:r>
    </w:p>
    <w:p w:rsidRPr="006C6859" w:rsidR="00BE0DC5" w:rsidP="00BE0DC5" w:rsidRDefault="002F5E81" w14:paraId="68BACD40" w14:textId="617E29B9">
      <w:pPr>
        <w:rPr>
          <w:rFonts w:ascii="Segoe UI" w:hAnsi="Segoe UI" w:cs="Segoe UI"/>
          <w:sz w:val="20"/>
          <w:lang w:val="nl-NL"/>
        </w:rPr>
      </w:pPr>
      <w:r>
        <w:rPr>
          <w:rFonts w:ascii="Segoe UI" w:hAnsi="Segoe UI" w:cs="Segoe UI"/>
          <w:sz w:val="20"/>
          <w:lang w:val="nl-NL"/>
        </w:rPr>
        <w:t>Is er bij jouw organisati</w:t>
      </w:r>
      <w:r w:rsidR="004260DE">
        <w:rPr>
          <w:rFonts w:ascii="Segoe UI" w:hAnsi="Segoe UI" w:cs="Segoe UI"/>
          <w:sz w:val="20"/>
          <w:lang w:val="nl-NL"/>
        </w:rPr>
        <w:t>e sprake van:</w:t>
      </w:r>
    </w:p>
    <w:tbl>
      <w:tblPr>
        <w:tblW w:w="9668" w:type="dxa"/>
        <w:tblInd w:w="-5" w:type="dxa"/>
        <w:tblBorders>
          <w:top w:val="single" w:color="4198C7" w:sz="4" w:space="0"/>
          <w:left w:val="single" w:color="4198C7" w:sz="4" w:space="0"/>
          <w:bottom w:val="single" w:color="4198C7" w:sz="4" w:space="0"/>
          <w:right w:val="single" w:color="4198C7" w:sz="4" w:space="0"/>
          <w:insideH w:val="single" w:color="4198C7" w:sz="4" w:space="0"/>
          <w:insideV w:val="single" w:color="4198C7" w:sz="4" w:space="0"/>
        </w:tblBorders>
        <w:tblCellMar>
          <w:left w:w="70" w:type="dxa"/>
          <w:right w:w="70" w:type="dxa"/>
        </w:tblCellMar>
        <w:tblLook w:val="04A0" w:firstRow="1" w:lastRow="0" w:firstColumn="1" w:lastColumn="0" w:noHBand="0" w:noVBand="1"/>
      </w:tblPr>
      <w:tblGrid>
        <w:gridCol w:w="2410"/>
        <w:gridCol w:w="7258"/>
      </w:tblGrid>
      <w:tr w:rsidRPr="00E526D6" w:rsidR="00BE0DC5" w:rsidTr="00943E4C" w14:paraId="20869E53" w14:textId="77777777">
        <w:trPr>
          <w:trHeight w:val="337"/>
        </w:trPr>
        <w:tc>
          <w:tcPr>
            <w:tcW w:w="2410" w:type="dxa"/>
            <w:shd w:val="clear" w:color="auto" w:fill="auto"/>
            <w:noWrap/>
          </w:tcPr>
          <w:p w:rsidRPr="00E526D6" w:rsidR="00BE0DC5" w:rsidP="00943E4C" w:rsidRDefault="00EC679D" w14:paraId="616103DD" w14:textId="55CFFEF7">
            <w:pPr>
              <w:rPr>
                <w:rFonts w:ascii="Segoe UI" w:hAnsi="Segoe UI" w:cs="Segoe UI"/>
                <w:sz w:val="20"/>
                <w:lang w:val="nl-NL"/>
              </w:rPr>
            </w:pPr>
            <w:r>
              <w:rPr>
                <w:rFonts w:ascii="Segoe UI" w:hAnsi="Segoe UI" w:cs="Segoe UI"/>
                <w:sz w:val="20"/>
                <w:lang w:val="nl-NL"/>
              </w:rPr>
              <w:t xml:space="preserve">Eénmalige uitkering </w:t>
            </w:r>
            <w:r w:rsidR="00BC3415">
              <w:rPr>
                <w:rFonts w:ascii="Segoe UI" w:hAnsi="Segoe UI" w:cs="Segoe UI"/>
                <w:sz w:val="20"/>
                <w:lang w:val="nl-NL"/>
              </w:rPr>
              <w:t xml:space="preserve"> </w:t>
            </w:r>
          </w:p>
        </w:tc>
        <w:tc>
          <w:tcPr>
            <w:tcW w:w="7258" w:type="dxa"/>
            <w:shd w:val="clear" w:color="auto" w:fill="auto"/>
            <w:noWrap/>
            <w:vAlign w:val="center"/>
          </w:tcPr>
          <w:p w:rsidRPr="00D708D6" w:rsidR="00D708D6" w:rsidP="00D708D6" w:rsidRDefault="00D708D6" w14:paraId="663FC001" w14:textId="77777777">
            <w:pPr>
              <w:pStyle w:val="Lijstalinea"/>
              <w:numPr>
                <w:ilvl w:val="0"/>
                <w:numId w:val="31"/>
              </w:numPr>
              <w:rPr>
                <w:rFonts w:ascii="Segoe UI" w:hAnsi="Segoe UI" w:eastAsia="Times New Roman" w:cs="Segoe UI"/>
                <w:color w:val="000000"/>
                <w:sz w:val="20"/>
                <w:szCs w:val="20"/>
                <w:lang w:val="nl-NL" w:eastAsia="nl-NL"/>
              </w:rPr>
            </w:pPr>
            <w:r w:rsidRPr="00E526D6">
              <w:rPr>
                <w:rFonts w:ascii="Segoe UI" w:hAnsi="Segoe UI" w:cs="Segoe UI"/>
                <w:sz w:val="20"/>
                <w:lang w:val="nl-NL"/>
              </w:rPr>
              <w:t>Ja</w:t>
            </w:r>
            <w:r>
              <w:rPr>
                <w:rFonts w:ascii="Segoe UI" w:hAnsi="Segoe UI" w:cs="Segoe UI"/>
                <w:sz w:val="20"/>
                <w:lang w:val="nl-NL"/>
              </w:rPr>
              <w:t>, hoeveel:</w:t>
            </w:r>
          </w:p>
          <w:p w:rsidRPr="001C2826" w:rsidR="00BE0DC5" w:rsidP="00EC679D" w:rsidRDefault="00EC679D" w14:paraId="61DE198A" w14:textId="59677CC1">
            <w:pPr>
              <w:pStyle w:val="Lijstalinea"/>
              <w:numPr>
                <w:ilvl w:val="0"/>
                <w:numId w:val="31"/>
              </w:numPr>
              <w:rPr>
                <w:rFonts w:ascii="Segoe UI" w:hAnsi="Segoe UI" w:cs="Segoe UI"/>
                <w:sz w:val="20"/>
                <w:lang w:val="nl-NL"/>
              </w:rPr>
            </w:pPr>
            <w:r w:rsidRPr="00E526D6">
              <w:rPr>
                <w:rFonts w:ascii="Segoe UI" w:hAnsi="Segoe UI" w:cs="Segoe UI"/>
                <w:sz w:val="20"/>
                <w:lang w:val="nl-NL"/>
              </w:rPr>
              <w:t>Nee</w:t>
            </w:r>
            <w:r>
              <w:rPr>
                <w:rFonts w:ascii="Segoe UI" w:hAnsi="Segoe UI" w:cs="Segoe UI"/>
                <w:sz w:val="20"/>
                <w:lang w:val="nl-NL"/>
              </w:rPr>
              <w:t xml:space="preserve">   </w:t>
            </w:r>
          </w:p>
        </w:tc>
      </w:tr>
      <w:tr w:rsidRPr="00357B7B" w:rsidR="00BE0DC5" w:rsidTr="00943E4C" w14:paraId="6C09781C" w14:textId="77777777">
        <w:trPr>
          <w:trHeight w:val="337"/>
        </w:trPr>
        <w:tc>
          <w:tcPr>
            <w:tcW w:w="2410" w:type="dxa"/>
            <w:shd w:val="clear" w:color="auto" w:fill="auto"/>
            <w:noWrap/>
          </w:tcPr>
          <w:p w:rsidRPr="00E526D6" w:rsidR="00BE0DC5" w:rsidP="00943E4C" w:rsidRDefault="00EC679D" w14:paraId="67748BCD" w14:textId="77E16453">
            <w:pPr>
              <w:rPr>
                <w:rFonts w:ascii="Segoe UI" w:hAnsi="Segoe UI" w:cs="Segoe UI"/>
                <w:sz w:val="20"/>
                <w:lang w:val="nl-NL"/>
              </w:rPr>
            </w:pPr>
            <w:r>
              <w:rPr>
                <w:rFonts w:ascii="Segoe UI" w:hAnsi="Segoe UI" w:cs="Segoe UI"/>
                <w:sz w:val="20"/>
                <w:lang w:val="nl-NL"/>
              </w:rPr>
              <w:t>Thuiswerkvergoeding</w:t>
            </w:r>
          </w:p>
        </w:tc>
        <w:tc>
          <w:tcPr>
            <w:tcW w:w="7258" w:type="dxa"/>
            <w:shd w:val="clear" w:color="auto" w:fill="auto"/>
            <w:noWrap/>
            <w:vAlign w:val="center"/>
          </w:tcPr>
          <w:p w:rsidRPr="00D708D6" w:rsidR="00D708D6" w:rsidP="00D708D6" w:rsidRDefault="00D708D6" w14:paraId="7407B1DF" w14:textId="77777777">
            <w:pPr>
              <w:pStyle w:val="Lijstalinea"/>
              <w:numPr>
                <w:ilvl w:val="0"/>
                <w:numId w:val="31"/>
              </w:numPr>
              <w:rPr>
                <w:rFonts w:ascii="Segoe UI" w:hAnsi="Segoe UI" w:eastAsia="Times New Roman" w:cs="Segoe UI"/>
                <w:color w:val="000000"/>
                <w:sz w:val="20"/>
                <w:szCs w:val="20"/>
                <w:lang w:val="nl-NL" w:eastAsia="nl-NL"/>
              </w:rPr>
            </w:pPr>
            <w:r w:rsidRPr="00E526D6">
              <w:rPr>
                <w:rFonts w:ascii="Segoe UI" w:hAnsi="Segoe UI" w:cs="Segoe UI"/>
                <w:sz w:val="20"/>
                <w:lang w:val="nl-NL"/>
              </w:rPr>
              <w:t>Ja</w:t>
            </w:r>
            <w:r>
              <w:rPr>
                <w:rFonts w:ascii="Segoe UI" w:hAnsi="Segoe UI" w:cs="Segoe UI"/>
                <w:sz w:val="20"/>
                <w:lang w:val="nl-NL"/>
              </w:rPr>
              <w:t>, hoeveel:</w:t>
            </w:r>
          </w:p>
          <w:p w:rsidRPr="004759B5" w:rsidR="00BE0DC5" w:rsidP="004759B5" w:rsidRDefault="00EC679D" w14:paraId="7D241368" w14:textId="492B70D0">
            <w:pPr>
              <w:pStyle w:val="Lijstalinea"/>
              <w:numPr>
                <w:ilvl w:val="0"/>
                <w:numId w:val="31"/>
              </w:numPr>
              <w:rPr>
                <w:rFonts w:ascii="Segoe UI" w:hAnsi="Segoe UI" w:eastAsia="Times New Roman" w:cs="Segoe UI"/>
                <w:color w:val="000000"/>
                <w:sz w:val="20"/>
                <w:szCs w:val="20"/>
                <w:lang w:val="nl-NL" w:eastAsia="nl-NL"/>
              </w:rPr>
            </w:pPr>
            <w:r w:rsidRPr="00E526D6">
              <w:rPr>
                <w:rFonts w:ascii="Segoe UI" w:hAnsi="Segoe UI" w:cs="Segoe UI"/>
                <w:sz w:val="20"/>
                <w:lang w:val="nl-NL"/>
              </w:rPr>
              <w:t xml:space="preserve">Nee  </w:t>
            </w:r>
          </w:p>
        </w:tc>
      </w:tr>
      <w:tr w:rsidRPr="00357B7B" w:rsidR="00D708D6" w:rsidTr="00943E4C" w14:paraId="204C0B3B" w14:textId="77777777">
        <w:trPr>
          <w:trHeight w:val="337"/>
        </w:trPr>
        <w:tc>
          <w:tcPr>
            <w:tcW w:w="2410" w:type="dxa"/>
            <w:shd w:val="clear" w:color="auto" w:fill="auto"/>
            <w:noWrap/>
          </w:tcPr>
          <w:p w:rsidR="00D708D6" w:rsidP="00D708D6" w:rsidRDefault="00D708D6" w14:paraId="0C50D1F7" w14:textId="0BED26C9">
            <w:pPr>
              <w:rPr>
                <w:rFonts w:ascii="Segoe UI" w:hAnsi="Segoe UI" w:cs="Segoe UI"/>
                <w:sz w:val="20"/>
                <w:lang w:val="nl-NL"/>
              </w:rPr>
            </w:pPr>
            <w:r>
              <w:rPr>
                <w:rFonts w:ascii="Segoe UI" w:hAnsi="Segoe UI" w:cs="Segoe UI"/>
                <w:sz w:val="20"/>
                <w:lang w:val="nl-NL"/>
              </w:rPr>
              <w:t>Eindejaarsuitkering</w:t>
            </w:r>
          </w:p>
        </w:tc>
        <w:tc>
          <w:tcPr>
            <w:tcW w:w="7258" w:type="dxa"/>
            <w:shd w:val="clear" w:color="auto" w:fill="auto"/>
            <w:noWrap/>
            <w:vAlign w:val="center"/>
          </w:tcPr>
          <w:p w:rsidRPr="00F20988" w:rsidR="00F20988" w:rsidP="009F73D9" w:rsidRDefault="00D708D6" w14:paraId="353E93B1" w14:textId="0DBB8F97">
            <w:pPr>
              <w:pStyle w:val="Lijstalinea"/>
              <w:numPr>
                <w:ilvl w:val="0"/>
                <w:numId w:val="31"/>
              </w:numPr>
              <w:rPr>
                <w:rFonts w:ascii="Segoe UI" w:hAnsi="Segoe UI" w:eastAsia="Times New Roman" w:cs="Segoe UI"/>
                <w:color w:val="000000"/>
                <w:sz w:val="20"/>
                <w:szCs w:val="20"/>
                <w:lang w:val="nl-NL" w:eastAsia="nl-NL"/>
              </w:rPr>
            </w:pPr>
            <w:r w:rsidRPr="00E526D6">
              <w:rPr>
                <w:rFonts w:ascii="Segoe UI" w:hAnsi="Segoe UI" w:cs="Segoe UI"/>
                <w:sz w:val="20"/>
                <w:lang w:val="nl-NL"/>
              </w:rPr>
              <w:t>Ja</w:t>
            </w:r>
            <w:r w:rsidR="0025443E">
              <w:rPr>
                <w:rFonts w:ascii="Segoe UI" w:hAnsi="Segoe UI" w:cs="Segoe UI"/>
                <w:sz w:val="20"/>
                <w:lang w:val="nl-NL"/>
              </w:rPr>
              <w:t xml:space="preserve">, </w:t>
            </w:r>
            <w:r w:rsidR="008E04F2">
              <w:rPr>
                <w:rFonts w:ascii="Segoe UI" w:hAnsi="Segoe UI" w:cs="Segoe UI"/>
                <w:sz w:val="20"/>
                <w:lang w:val="nl-NL"/>
              </w:rPr>
              <w:t>wij hanteren een eindejaarsuitkering</w:t>
            </w:r>
          </w:p>
          <w:p w:rsidRPr="00D708D6" w:rsidR="00D708D6" w:rsidP="00D708D6" w:rsidRDefault="00D708D6" w14:paraId="13939872" w14:textId="56B99FEF">
            <w:pPr>
              <w:pStyle w:val="Lijstalinea"/>
              <w:numPr>
                <w:ilvl w:val="0"/>
                <w:numId w:val="31"/>
              </w:numPr>
              <w:rPr>
                <w:rFonts w:ascii="Segoe UI" w:hAnsi="Segoe UI" w:eastAsia="Times New Roman" w:cs="Segoe UI"/>
                <w:color w:val="000000"/>
                <w:sz w:val="20"/>
                <w:szCs w:val="20"/>
                <w:lang w:val="nl-NL" w:eastAsia="nl-NL"/>
              </w:rPr>
            </w:pPr>
            <w:r w:rsidRPr="00D708D6">
              <w:rPr>
                <w:rFonts w:ascii="Segoe UI" w:hAnsi="Segoe UI" w:cs="Segoe UI"/>
                <w:sz w:val="20"/>
                <w:lang w:val="nl-NL"/>
              </w:rPr>
              <w:t xml:space="preserve">Nee  </w:t>
            </w:r>
          </w:p>
        </w:tc>
      </w:tr>
      <w:tr w:rsidRPr="00357B7B" w:rsidR="008E04F2" w:rsidTr="00943E4C" w14:paraId="446A3C50" w14:textId="77777777">
        <w:trPr>
          <w:trHeight w:val="337"/>
        </w:trPr>
        <w:tc>
          <w:tcPr>
            <w:tcW w:w="2410" w:type="dxa"/>
            <w:shd w:val="clear" w:color="auto" w:fill="auto"/>
            <w:noWrap/>
          </w:tcPr>
          <w:p w:rsidR="00E57A9E" w:rsidP="00D708D6" w:rsidRDefault="008E04F2" w14:paraId="37AFED00" w14:textId="3628B483">
            <w:pPr>
              <w:rPr>
                <w:rFonts w:ascii="Segoe UI" w:hAnsi="Segoe UI" w:cs="Segoe UI"/>
                <w:sz w:val="20"/>
                <w:lang w:val="nl-NL"/>
              </w:rPr>
            </w:pPr>
            <w:r>
              <w:rPr>
                <w:rFonts w:ascii="Segoe UI" w:hAnsi="Segoe UI" w:cs="Segoe UI"/>
                <w:sz w:val="20"/>
                <w:lang w:val="nl-NL"/>
              </w:rPr>
              <w:t>Soort eindejaarsuitkering</w:t>
            </w:r>
            <w:r w:rsidR="00E57A9E">
              <w:rPr>
                <w:rFonts w:ascii="Segoe UI" w:hAnsi="Segoe UI" w:cs="Segoe UI"/>
                <w:sz w:val="20"/>
                <w:lang w:val="nl-NL"/>
              </w:rPr>
              <w:t xml:space="preserve"> (kies </w:t>
            </w:r>
            <w:r w:rsidR="00D03CB4">
              <w:rPr>
                <w:rFonts w:ascii="Segoe UI" w:hAnsi="Segoe UI" w:cs="Segoe UI"/>
                <w:sz w:val="20"/>
                <w:lang w:val="nl-NL"/>
              </w:rPr>
              <w:t>de juiste soort)</w:t>
            </w:r>
          </w:p>
        </w:tc>
        <w:tc>
          <w:tcPr>
            <w:tcW w:w="7258" w:type="dxa"/>
            <w:shd w:val="clear" w:color="auto" w:fill="auto"/>
            <w:noWrap/>
            <w:vAlign w:val="center"/>
          </w:tcPr>
          <w:p w:rsidR="008E04F2" w:rsidP="00E57A9E" w:rsidRDefault="008E04F2" w14:paraId="3A98A5E6" w14:textId="77777777">
            <w:pPr>
              <w:pStyle w:val="Lijstalinea"/>
              <w:numPr>
                <w:ilvl w:val="0"/>
                <w:numId w:val="35"/>
              </w:numPr>
              <w:rPr>
                <w:rFonts w:ascii="Segoe UI" w:hAnsi="Segoe UI" w:cs="Segoe UI"/>
                <w:sz w:val="20"/>
                <w:lang w:val="nl-NL"/>
              </w:rPr>
            </w:pPr>
            <w:r>
              <w:rPr>
                <w:rFonts w:ascii="Segoe UI" w:hAnsi="Segoe UI" w:cs="Segoe UI"/>
                <w:sz w:val="20"/>
                <w:lang w:val="nl-NL"/>
              </w:rPr>
              <w:t>Eindejaarsuitkering</w:t>
            </w:r>
          </w:p>
          <w:p w:rsidR="008E04F2" w:rsidP="00E57A9E" w:rsidRDefault="008E04F2" w14:paraId="0D21446C" w14:textId="77777777">
            <w:pPr>
              <w:pStyle w:val="Lijstalinea"/>
              <w:numPr>
                <w:ilvl w:val="0"/>
                <w:numId w:val="35"/>
              </w:numPr>
              <w:rPr>
                <w:rFonts w:ascii="Segoe UI" w:hAnsi="Segoe UI" w:cs="Segoe UI"/>
                <w:sz w:val="20"/>
                <w:lang w:val="nl-NL"/>
              </w:rPr>
            </w:pPr>
            <w:r w:rsidRPr="00F20988">
              <w:rPr>
                <w:rFonts w:ascii="Segoe UI" w:hAnsi="Segoe UI" w:cs="Segoe UI"/>
                <w:sz w:val="20"/>
                <w:lang w:val="nl-NL"/>
              </w:rPr>
              <w:t>13</w:t>
            </w:r>
            <w:r w:rsidRPr="00F20988">
              <w:rPr>
                <w:rFonts w:ascii="Segoe UI" w:hAnsi="Segoe UI" w:cs="Segoe UI"/>
                <w:sz w:val="20"/>
                <w:vertAlign w:val="superscript"/>
                <w:lang w:val="nl-NL"/>
              </w:rPr>
              <w:t>e</w:t>
            </w:r>
            <w:r w:rsidRPr="00F20988">
              <w:rPr>
                <w:rFonts w:ascii="Segoe UI" w:hAnsi="Segoe UI" w:cs="Segoe UI"/>
                <w:sz w:val="20"/>
                <w:lang w:val="nl-NL"/>
              </w:rPr>
              <w:t xml:space="preserve"> maand</w:t>
            </w:r>
          </w:p>
          <w:p w:rsidR="008E04F2" w:rsidP="00E57A9E" w:rsidRDefault="008E04F2" w14:paraId="504A8ADF" w14:textId="77777777">
            <w:pPr>
              <w:pStyle w:val="Lijstalinea"/>
              <w:numPr>
                <w:ilvl w:val="0"/>
                <w:numId w:val="35"/>
              </w:numPr>
              <w:rPr>
                <w:rFonts w:ascii="Segoe UI" w:hAnsi="Segoe UI" w:cs="Segoe UI"/>
                <w:sz w:val="20"/>
                <w:lang w:val="nl-NL"/>
              </w:rPr>
            </w:pPr>
            <w:r>
              <w:rPr>
                <w:rFonts w:ascii="Segoe UI" w:hAnsi="Segoe UI" w:cs="Segoe UI"/>
                <w:sz w:val="20"/>
                <w:lang w:val="nl-NL"/>
              </w:rPr>
              <w:t>K</w:t>
            </w:r>
            <w:r w:rsidRPr="00F20988">
              <w:rPr>
                <w:rFonts w:ascii="Segoe UI" w:hAnsi="Segoe UI" w:cs="Segoe UI"/>
                <w:sz w:val="20"/>
                <w:lang w:val="nl-NL"/>
              </w:rPr>
              <w:t>erstgratificatie</w:t>
            </w:r>
          </w:p>
          <w:p w:rsidRPr="00B21244" w:rsidR="008E04F2" w:rsidP="00E57A9E" w:rsidRDefault="008E04F2" w14:paraId="7323EDE4" w14:textId="0C5E5BEF">
            <w:pPr>
              <w:pStyle w:val="Lijstalinea"/>
              <w:numPr>
                <w:ilvl w:val="0"/>
                <w:numId w:val="35"/>
              </w:numPr>
              <w:rPr>
                <w:rFonts w:ascii="Segoe UI" w:hAnsi="Segoe UI" w:cs="Segoe UI"/>
                <w:sz w:val="20"/>
                <w:lang w:val="nl-NL"/>
              </w:rPr>
            </w:pPr>
            <w:r>
              <w:rPr>
                <w:rFonts w:ascii="Segoe UI" w:hAnsi="Segoe UI" w:cs="Segoe UI"/>
                <w:sz w:val="20"/>
                <w:lang w:val="nl-NL"/>
              </w:rPr>
              <w:t>Anders</w:t>
            </w:r>
            <w:r w:rsidRPr="00F20988">
              <w:rPr>
                <w:rFonts w:ascii="Segoe UI" w:hAnsi="Segoe UI" w:cs="Segoe UI"/>
                <w:sz w:val="20"/>
                <w:lang w:val="nl-NL"/>
              </w:rPr>
              <w:t xml:space="preserve">: </w:t>
            </w:r>
          </w:p>
        </w:tc>
      </w:tr>
      <w:tr w:rsidRPr="00357B7B" w:rsidR="00C47D6A" w:rsidTr="00943E4C" w14:paraId="44A0F079" w14:textId="77777777">
        <w:trPr>
          <w:trHeight w:val="337"/>
        </w:trPr>
        <w:tc>
          <w:tcPr>
            <w:tcW w:w="2410" w:type="dxa"/>
            <w:shd w:val="clear" w:color="auto" w:fill="auto"/>
            <w:noWrap/>
          </w:tcPr>
          <w:p w:rsidR="00C47D6A" w:rsidP="00D708D6" w:rsidRDefault="00977EBD" w14:paraId="3EBD2C8E" w14:textId="32C52963">
            <w:pPr>
              <w:rPr>
                <w:rFonts w:ascii="Segoe UI" w:hAnsi="Segoe UI" w:cs="Segoe UI"/>
                <w:sz w:val="20"/>
                <w:lang w:val="nl-NL"/>
              </w:rPr>
            </w:pPr>
            <w:r>
              <w:rPr>
                <w:rFonts w:ascii="Segoe UI" w:hAnsi="Segoe UI" w:cs="Segoe UI"/>
                <w:sz w:val="20"/>
                <w:lang w:val="nl-NL"/>
              </w:rPr>
              <w:t xml:space="preserve">Bedrag </w:t>
            </w:r>
            <w:r w:rsidR="00D03CB4">
              <w:rPr>
                <w:rFonts w:ascii="Segoe UI" w:hAnsi="Segoe UI" w:cs="Segoe UI"/>
                <w:sz w:val="20"/>
                <w:lang w:val="nl-NL"/>
              </w:rPr>
              <w:t xml:space="preserve">en voorwaarden </w:t>
            </w:r>
            <w:r>
              <w:rPr>
                <w:rFonts w:ascii="Segoe UI" w:hAnsi="Segoe UI" w:cs="Segoe UI"/>
                <w:sz w:val="20"/>
                <w:lang w:val="nl-NL"/>
              </w:rPr>
              <w:t>eindejaarsuitkering</w:t>
            </w:r>
          </w:p>
        </w:tc>
        <w:tc>
          <w:tcPr>
            <w:tcW w:w="7258" w:type="dxa"/>
            <w:shd w:val="clear" w:color="auto" w:fill="auto"/>
            <w:noWrap/>
            <w:vAlign w:val="center"/>
          </w:tcPr>
          <w:p w:rsidR="00210BEE" w:rsidP="00F20988" w:rsidRDefault="00F853AC" w14:paraId="18ADDD0C" w14:textId="1AFE6108">
            <w:pPr>
              <w:rPr>
                <w:rFonts w:ascii="Segoe UI" w:hAnsi="Segoe UI" w:cs="Segoe UI"/>
                <w:sz w:val="20"/>
                <w:lang w:val="nl-NL"/>
              </w:rPr>
            </w:pPr>
            <w:r w:rsidRPr="00F20988">
              <w:rPr>
                <w:rFonts w:ascii="Segoe UI" w:hAnsi="Segoe UI" w:cs="Segoe UI"/>
                <w:sz w:val="20"/>
                <w:lang w:val="nl-NL"/>
              </w:rPr>
              <w:t>Indien</w:t>
            </w:r>
            <w:r w:rsidRPr="00F20988" w:rsidR="00F20988">
              <w:rPr>
                <w:rFonts w:ascii="Segoe UI" w:hAnsi="Segoe UI" w:cs="Segoe UI"/>
                <w:sz w:val="20"/>
                <w:lang w:val="nl-NL"/>
              </w:rPr>
              <w:t xml:space="preserve"> er</w:t>
            </w:r>
            <w:r w:rsidRPr="00F20988">
              <w:rPr>
                <w:rFonts w:ascii="Segoe UI" w:hAnsi="Segoe UI" w:cs="Segoe UI"/>
                <w:sz w:val="20"/>
                <w:lang w:val="nl-NL"/>
              </w:rPr>
              <w:t xml:space="preserve"> </w:t>
            </w:r>
            <w:r w:rsidRPr="00F20988" w:rsidR="00161651">
              <w:rPr>
                <w:rFonts w:ascii="Segoe UI" w:hAnsi="Segoe UI" w:cs="Segoe UI"/>
                <w:sz w:val="20"/>
                <w:lang w:val="nl-NL"/>
              </w:rPr>
              <w:t xml:space="preserve">een eindejaarsuitkering van toepassing is, hoe is </w:t>
            </w:r>
            <w:r w:rsidRPr="00F20988" w:rsidR="003E1DE6">
              <w:rPr>
                <w:rFonts w:ascii="Segoe UI" w:hAnsi="Segoe UI" w:cs="Segoe UI"/>
                <w:sz w:val="20"/>
                <w:lang w:val="nl-NL"/>
              </w:rPr>
              <w:t>het bedrag</w:t>
            </w:r>
            <w:r w:rsidRPr="00F20988" w:rsidR="00161651">
              <w:rPr>
                <w:rFonts w:ascii="Segoe UI" w:hAnsi="Segoe UI" w:cs="Segoe UI"/>
                <w:sz w:val="20"/>
                <w:lang w:val="nl-NL"/>
              </w:rPr>
              <w:t xml:space="preserve"> bepaald </w:t>
            </w:r>
            <w:r w:rsidRPr="00F20988" w:rsidR="003E1DE6">
              <w:rPr>
                <w:rFonts w:ascii="Segoe UI" w:hAnsi="Segoe UI" w:cs="Segoe UI"/>
                <w:sz w:val="20"/>
                <w:lang w:val="nl-NL"/>
              </w:rPr>
              <w:t>en welke voorwaarden gelden er</w:t>
            </w:r>
            <w:r w:rsidR="00F20988">
              <w:rPr>
                <w:rFonts w:ascii="Segoe UI" w:hAnsi="Segoe UI" w:cs="Segoe UI"/>
                <w:sz w:val="20"/>
                <w:lang w:val="nl-NL"/>
              </w:rPr>
              <w:t xml:space="preserve">?: </w:t>
            </w:r>
          </w:p>
          <w:p w:rsidR="00F20988" w:rsidP="00B21244" w:rsidRDefault="00B21244" w14:paraId="396CF152" w14:textId="77777777">
            <w:pPr>
              <w:pStyle w:val="Lijstalinea"/>
              <w:numPr>
                <w:ilvl w:val="0"/>
                <w:numId w:val="31"/>
              </w:numPr>
              <w:rPr>
                <w:rFonts w:ascii="Segoe UI" w:hAnsi="Segoe UI" w:eastAsia="Times New Roman" w:cs="Segoe UI"/>
                <w:color w:val="000000"/>
                <w:sz w:val="20"/>
                <w:szCs w:val="20"/>
                <w:lang w:val="nl-NL" w:eastAsia="nl-NL"/>
              </w:rPr>
            </w:pPr>
            <w:r>
              <w:rPr>
                <w:rFonts w:ascii="Segoe UI" w:hAnsi="Segoe UI" w:eastAsia="Times New Roman" w:cs="Segoe UI"/>
                <w:color w:val="000000"/>
                <w:sz w:val="20"/>
                <w:szCs w:val="20"/>
                <w:lang w:val="nl-NL" w:eastAsia="nl-NL"/>
              </w:rPr>
              <w:t xml:space="preserve">Bedrag: </w:t>
            </w:r>
          </w:p>
          <w:p w:rsidRPr="00F20988" w:rsidR="00B21244" w:rsidP="00B21244" w:rsidRDefault="00B21244" w14:paraId="7A630AC4" w14:textId="0298C402">
            <w:pPr>
              <w:pStyle w:val="Lijstalinea"/>
              <w:numPr>
                <w:ilvl w:val="0"/>
                <w:numId w:val="31"/>
              </w:numPr>
              <w:rPr>
                <w:rFonts w:ascii="Segoe UI" w:hAnsi="Segoe UI" w:eastAsia="Times New Roman" w:cs="Segoe UI"/>
                <w:color w:val="000000"/>
                <w:sz w:val="20"/>
                <w:szCs w:val="20"/>
                <w:lang w:val="nl-NL" w:eastAsia="nl-NL"/>
              </w:rPr>
            </w:pPr>
            <w:r>
              <w:rPr>
                <w:rFonts w:ascii="Segoe UI" w:hAnsi="Segoe UI" w:eastAsia="Times New Roman" w:cs="Segoe UI"/>
                <w:color w:val="000000"/>
                <w:sz w:val="20"/>
                <w:szCs w:val="20"/>
                <w:lang w:val="nl-NL" w:eastAsia="nl-NL"/>
              </w:rPr>
              <w:t xml:space="preserve">Voorwaarden: </w:t>
            </w:r>
          </w:p>
        </w:tc>
      </w:tr>
    </w:tbl>
    <w:p w:rsidR="00BE0DC5" w:rsidP="006C6859" w:rsidRDefault="00BE0DC5" w14:paraId="29415CE4" w14:textId="59DEE44C">
      <w:pPr>
        <w:rPr>
          <w:rFonts w:ascii="Segoe UI" w:hAnsi="Segoe UI" w:cs="Segoe UI"/>
          <w:sz w:val="20"/>
          <w:lang w:val="nl-NL"/>
        </w:rPr>
      </w:pPr>
    </w:p>
    <w:p w:rsidRPr="006C6859" w:rsidR="006C6859" w:rsidP="00142A73" w:rsidRDefault="006C6859" w14:paraId="79DE4A5A" w14:textId="77777777">
      <w:pPr>
        <w:pStyle w:val="Kop1"/>
        <w:rPr>
          <w:lang w:val="nl-NL"/>
        </w:rPr>
      </w:pPr>
      <w:r w:rsidRPr="006C6859">
        <w:rPr>
          <w:lang w:val="nl-NL"/>
        </w:rPr>
        <w:t>Wijzigingen</w:t>
      </w:r>
    </w:p>
    <w:p w:rsidRPr="006C6859" w:rsidR="006C6859" w:rsidP="006C6859" w:rsidRDefault="006C6859" w14:paraId="63CAF606" w14:textId="77777777">
      <w:pPr>
        <w:rPr>
          <w:rFonts w:ascii="Segoe UI" w:hAnsi="Segoe UI" w:cs="Segoe UI"/>
          <w:sz w:val="20"/>
          <w:lang w:val="nl-NL"/>
        </w:rPr>
      </w:pPr>
      <w:r w:rsidRPr="006C6859">
        <w:rPr>
          <w:rFonts w:ascii="Segoe UI" w:hAnsi="Segoe UI" w:cs="Segoe UI"/>
          <w:sz w:val="20"/>
          <w:lang w:val="nl-NL"/>
        </w:rPr>
        <w:t>Bij wijziging van de arbeidsvoorwaarden dient de inlener deze direct door te geven aan de uitzendonderneming. Indien blijkt dat het loon conform de informatie zoals hierboven ingevuld onjuist is vastgesteld, is de uitzendonderneming gerechtigd om het inlenerstarief met terugwerkende kracht te corrigeren en aan de inlener in rekening te brengen.</w:t>
      </w:r>
    </w:p>
    <w:p w:rsidRPr="006C6859" w:rsidR="006C6859" w:rsidP="006C6859" w:rsidRDefault="00142A73" w14:paraId="10B7E390" w14:textId="05B1323C">
      <w:pPr>
        <w:rPr>
          <w:rFonts w:ascii="Segoe UI" w:hAnsi="Segoe UI" w:cs="Segoe UI"/>
          <w:sz w:val="20"/>
          <w:lang w:val="nl-NL"/>
        </w:rPr>
      </w:pPr>
      <w:r>
        <w:rPr>
          <w:rFonts w:ascii="Segoe UI" w:hAnsi="Segoe UI" w:cs="Segoe UI"/>
          <w:sz w:val="20"/>
          <w:lang w:val="nl-NL"/>
        </w:rPr>
        <w:t>__________________________________________________________</w:t>
      </w:r>
      <w:r w:rsidR="00BB579D">
        <w:rPr>
          <w:rFonts w:ascii="Segoe UI" w:hAnsi="Segoe UI" w:cs="Segoe UI"/>
          <w:sz w:val="20"/>
          <w:lang w:val="nl-NL"/>
        </w:rPr>
        <w:t>_______________________________________________</w:t>
      </w:r>
    </w:p>
    <w:p w:rsidRPr="006C6859" w:rsidR="006C6859" w:rsidP="006C6859" w:rsidRDefault="006C6859" w14:paraId="79A1D809" w14:textId="77777777">
      <w:pPr>
        <w:rPr>
          <w:rFonts w:ascii="Segoe UI" w:hAnsi="Segoe UI" w:cs="Segoe UI"/>
          <w:sz w:val="20"/>
          <w:lang w:val="nl-NL"/>
        </w:rPr>
      </w:pPr>
      <w:r w:rsidRPr="006C6859">
        <w:rPr>
          <w:rFonts w:ascii="Segoe UI" w:hAnsi="Segoe UI" w:cs="Segoe UI"/>
          <w:sz w:val="20"/>
          <w:lang w:val="nl-NL"/>
        </w:rPr>
        <w:t>Bedrijfsnaam:</w:t>
      </w:r>
    </w:p>
    <w:p w:rsidRPr="006C6859" w:rsidR="006C6859" w:rsidP="006C6859" w:rsidRDefault="006C6859" w14:paraId="3515E0B4" w14:textId="1011DCBF">
      <w:pPr>
        <w:rPr>
          <w:rFonts w:ascii="Segoe UI" w:hAnsi="Segoe UI" w:cs="Segoe UI"/>
          <w:sz w:val="20"/>
          <w:lang w:val="nl-NL"/>
        </w:rPr>
      </w:pPr>
      <w:r w:rsidRPr="006C6859">
        <w:rPr>
          <w:rFonts w:ascii="Segoe UI" w:hAnsi="Segoe UI" w:cs="Segoe UI"/>
          <w:sz w:val="20"/>
          <w:lang w:val="nl-NL"/>
        </w:rPr>
        <w:t>Handtekening:</w:t>
      </w:r>
    </w:p>
    <w:p w:rsidRPr="006C6859" w:rsidR="006C6859" w:rsidP="006C6859" w:rsidRDefault="006C6859" w14:paraId="235A39C0" w14:textId="77777777">
      <w:pPr>
        <w:rPr>
          <w:rFonts w:ascii="Segoe UI" w:hAnsi="Segoe UI" w:cs="Segoe UI"/>
          <w:sz w:val="20"/>
          <w:lang w:val="nl-NL"/>
        </w:rPr>
      </w:pPr>
      <w:r w:rsidRPr="006C6859">
        <w:rPr>
          <w:rFonts w:ascii="Segoe UI" w:hAnsi="Segoe UI" w:cs="Segoe UI"/>
          <w:sz w:val="20"/>
          <w:lang w:val="nl-NL"/>
        </w:rPr>
        <w:t>Datum:</w:t>
      </w:r>
    </w:p>
    <w:p w:rsidRPr="006C6859" w:rsidR="006C6859" w:rsidP="006C6859" w:rsidRDefault="006C6859" w14:paraId="576644DA" w14:textId="77777777">
      <w:pPr>
        <w:rPr>
          <w:rFonts w:ascii="Segoe UI" w:hAnsi="Segoe UI" w:cs="Segoe UI"/>
          <w:sz w:val="20"/>
          <w:lang w:val="nl-NL"/>
        </w:rPr>
      </w:pPr>
      <w:r w:rsidRPr="006C6859">
        <w:rPr>
          <w:rFonts w:ascii="Segoe UI" w:hAnsi="Segoe UI" w:cs="Segoe UI"/>
          <w:sz w:val="20"/>
          <w:lang w:val="nl-NL"/>
        </w:rPr>
        <w:t>Naam:</w:t>
      </w:r>
    </w:p>
    <w:p w:rsidRPr="00BF61D3" w:rsidR="006C6859" w:rsidP="001C266B" w:rsidRDefault="006C6859" w14:paraId="100492D8" w14:textId="3278835D">
      <w:pPr>
        <w:rPr>
          <w:rFonts w:ascii="Segoe UI" w:hAnsi="Segoe UI" w:cs="Segoe UI"/>
          <w:sz w:val="20"/>
          <w:lang w:val="nl-NL"/>
        </w:rPr>
      </w:pPr>
      <w:r w:rsidRPr="006C6859">
        <w:rPr>
          <w:rFonts w:ascii="Segoe UI" w:hAnsi="Segoe UI" w:cs="Segoe UI"/>
          <w:sz w:val="20"/>
          <w:lang w:val="nl-NL"/>
        </w:rPr>
        <w:t>Functie:</w:t>
      </w:r>
    </w:p>
    <w:sectPr w:rsidRPr="00BF61D3" w:rsidR="006C6859" w:rsidSect="00B747C3">
      <w:headerReference w:type="even" r:id="rId11"/>
      <w:headerReference w:type="default" r:id="rId12"/>
      <w:footerReference w:type="default" r:id="rId13"/>
      <w:headerReference w:type="first" r:id="rId14"/>
      <w:pgSz w:w="11906" w:h="16838" w:orient="portrait"/>
      <w:pgMar w:top="3402" w:right="1558" w:bottom="2127" w:left="1276" w:header="68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E55CB" w:rsidP="0083098D" w:rsidRDefault="005E55CB" w14:paraId="01789954" w14:textId="77777777">
      <w:pPr>
        <w:spacing w:after="0" w:line="240" w:lineRule="auto"/>
      </w:pPr>
      <w:r>
        <w:separator/>
      </w:r>
    </w:p>
  </w:endnote>
  <w:endnote w:type="continuationSeparator" w:id="0">
    <w:p w:rsidR="005E55CB" w:rsidP="0083098D" w:rsidRDefault="005E55CB" w14:paraId="0C6781BE" w14:textId="77777777">
      <w:pPr>
        <w:spacing w:after="0" w:line="240" w:lineRule="auto"/>
      </w:pPr>
      <w:r>
        <w:continuationSeparator/>
      </w:r>
    </w:p>
  </w:endnote>
  <w:endnote w:type="continuationNotice" w:id="1">
    <w:p w:rsidR="005E55CB" w:rsidRDefault="005E55CB" w14:paraId="7CE04C70"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Black">
    <w:panose1 w:val="020B0A02040204020203"/>
    <w:charset w:val="00"/>
    <w:family w:val="swiss"/>
    <w:pitch w:val="variable"/>
    <w:sig w:usb0="E00002FF" w:usb1="4000E47F" w:usb2="00000021" w:usb3="00000000" w:csb0="0000019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5202530"/>
      <w:docPartObj>
        <w:docPartGallery w:val="Page Numbers (Bottom of Page)"/>
        <w:docPartUnique/>
      </w:docPartObj>
    </w:sdtPr>
    <w:sdtEndPr>
      <w:rPr>
        <w:rFonts w:ascii="Segoe UI Black" w:hAnsi="Segoe UI Black"/>
        <w:b/>
        <w:color w:val="ED7D31" w:themeColor="accent2"/>
        <w:sz w:val="72"/>
        <w:szCs w:val="72"/>
      </w:rPr>
    </w:sdtEndPr>
    <w:sdtContent>
      <w:p w:rsidRPr="00967F83" w:rsidR="00251C40" w:rsidRDefault="00251C40" w14:paraId="23173EAA" w14:textId="77777777">
        <w:pPr>
          <w:pStyle w:val="Voettekst"/>
          <w:jc w:val="right"/>
          <w:rPr>
            <w:rFonts w:ascii="Segoe UI Black" w:hAnsi="Segoe UI Black"/>
            <w:b/>
            <w:color w:val="ED7D31" w:themeColor="accent2"/>
            <w:sz w:val="72"/>
            <w:szCs w:val="72"/>
          </w:rPr>
        </w:pPr>
        <w:r w:rsidRPr="00967F83">
          <w:rPr>
            <w:rFonts w:ascii="Segoe UI Black" w:hAnsi="Segoe UI Black" w:cs="Open Sans"/>
            <w:b/>
            <w:color w:val="ED7D31" w:themeColor="accent2"/>
            <w:sz w:val="72"/>
            <w:szCs w:val="72"/>
          </w:rPr>
          <w:fldChar w:fldCharType="begin"/>
        </w:r>
        <w:r w:rsidRPr="00967F83">
          <w:rPr>
            <w:rFonts w:ascii="Segoe UI Black" w:hAnsi="Segoe UI Black" w:cs="Open Sans"/>
            <w:b/>
            <w:color w:val="ED7D31" w:themeColor="accent2"/>
            <w:sz w:val="72"/>
            <w:szCs w:val="72"/>
          </w:rPr>
          <w:instrText>PAGE   \* MERGEFORMAT</w:instrText>
        </w:r>
        <w:r w:rsidRPr="00967F83">
          <w:rPr>
            <w:rFonts w:ascii="Segoe UI Black" w:hAnsi="Segoe UI Black" w:cs="Open Sans"/>
            <w:b/>
            <w:color w:val="ED7D31" w:themeColor="accent2"/>
            <w:sz w:val="72"/>
            <w:szCs w:val="72"/>
          </w:rPr>
          <w:fldChar w:fldCharType="separate"/>
        </w:r>
        <w:r w:rsidRPr="00967F83">
          <w:rPr>
            <w:rFonts w:ascii="Segoe UI Black" w:hAnsi="Segoe UI Black" w:cs="Open Sans"/>
            <w:b/>
            <w:color w:val="ED7D31" w:themeColor="accent2"/>
            <w:sz w:val="72"/>
            <w:szCs w:val="72"/>
            <w:lang w:val="nl-NL"/>
          </w:rPr>
          <w:t>2</w:t>
        </w:r>
        <w:r w:rsidRPr="00967F83">
          <w:rPr>
            <w:rFonts w:ascii="Segoe UI Black" w:hAnsi="Segoe UI Black" w:cs="Open Sans"/>
            <w:b/>
            <w:color w:val="ED7D31" w:themeColor="accent2"/>
            <w:sz w:val="72"/>
            <w:szCs w:val="7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E55CB" w:rsidP="0083098D" w:rsidRDefault="005E55CB" w14:paraId="1F275882" w14:textId="77777777">
      <w:pPr>
        <w:spacing w:after="0" w:line="240" w:lineRule="auto"/>
      </w:pPr>
      <w:r>
        <w:separator/>
      </w:r>
    </w:p>
  </w:footnote>
  <w:footnote w:type="continuationSeparator" w:id="0">
    <w:p w:rsidR="005E55CB" w:rsidP="0083098D" w:rsidRDefault="005E55CB" w14:paraId="67E46969" w14:textId="77777777">
      <w:pPr>
        <w:spacing w:after="0" w:line="240" w:lineRule="auto"/>
      </w:pPr>
      <w:r>
        <w:continuationSeparator/>
      </w:r>
    </w:p>
  </w:footnote>
  <w:footnote w:type="continuationNotice" w:id="1">
    <w:p w:rsidR="005E55CB" w:rsidRDefault="005E55CB" w14:paraId="433F85A7"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51C40" w:rsidRDefault="00F515F7" w14:paraId="14FD366D" w14:textId="77777777">
    <w:pPr>
      <w:pStyle w:val="Koptekst"/>
    </w:pPr>
    <w:r>
      <w:rPr>
        <w:noProof/>
        <w:lang w:val="nl-NL" w:eastAsia="nl-NL"/>
      </w:rPr>
    </w:r>
    <w:r w:rsidR="00F515F7">
      <w:rPr>
        <w:noProof/>
        <w:lang w:val="nl-NL" w:eastAsia="nl-NL"/>
      </w:rPr>
      <w:pict w14:anchorId="2F8D42A6">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44593516" style="position:absolute;margin-left:0;margin-top:0;width:487.5pt;height:689.3pt;z-index:-251657216;mso-position-horizontal:center;mso-position-horizontal-relative:margin;mso-position-vertical:center;mso-position-vertical-relative:margin" o:spid="_x0000_s1030" o:allowincell="f" type="#_x0000_t75">
          <v:imagedata o:title="Achtergrond%20voorstel[4]" r:id="rId1"/>
          <w10:wrap anchorx="margin" anchory="margin"/>
        </v:shape>
      </w:pict>
    </w:r>
  </w:p>
  <w:p w:rsidR="00251C40" w:rsidRDefault="00251C40" w14:paraId="5A99AC20" w14:textId="7777777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251C40" w:rsidRDefault="00251C40" w14:paraId="7C1D78DC" w14:textId="1C03B8BB">
    <w:pPr>
      <w:pStyle w:val="Koptekst"/>
    </w:pPr>
    <w:r>
      <w:rPr>
        <w:noProof/>
      </w:rPr>
      <w:drawing>
        <wp:anchor distT="0" distB="0" distL="114300" distR="114300" simplePos="0" relativeHeight="251658241" behindDoc="1" locked="0" layoutInCell="1" allowOverlap="1" wp14:anchorId="2571BE37" wp14:editId="646436AD">
          <wp:simplePos x="0" y="0"/>
          <wp:positionH relativeFrom="margin">
            <wp:posOffset>-818515</wp:posOffset>
          </wp:positionH>
          <wp:positionV relativeFrom="paragraph">
            <wp:posOffset>-431800</wp:posOffset>
          </wp:positionV>
          <wp:extent cx="7569359" cy="10706400"/>
          <wp:effectExtent l="0" t="0" r="0" b="0"/>
          <wp:wrapNone/>
          <wp:docPr id="2075659474" name="Afbeelding 2075659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9359" cy="10706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51C40" w:rsidRDefault="00251C40" w14:paraId="7C37276A" w14:textId="34938FE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251C40" w:rsidRDefault="00251C40" w14:paraId="5FA1BB97" w14:textId="77777777">
    <w:pPr>
      <w:pStyle w:val="Koptekst"/>
    </w:pPr>
    <w:r>
      <w:rPr>
        <w:noProof/>
      </w:rPr>
      <w:drawing>
        <wp:anchor distT="0" distB="0" distL="114300" distR="114300" simplePos="0" relativeHeight="251658240" behindDoc="0" locked="0" layoutInCell="1" allowOverlap="1" wp14:anchorId="3AFB9CE1" wp14:editId="61BE3FF9">
          <wp:simplePos x="0" y="0"/>
          <wp:positionH relativeFrom="page">
            <wp:align>left</wp:align>
          </wp:positionH>
          <wp:positionV relativeFrom="paragraph">
            <wp:posOffset>-440885</wp:posOffset>
          </wp:positionV>
          <wp:extent cx="7586452" cy="10673862"/>
          <wp:effectExtent l="0" t="0" r="0" b="0"/>
          <wp:wrapNone/>
          <wp:docPr id="1821065087" name="Afbeelding 1821065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ocument layout Flexpedia Newsroom.jpg"/>
                  <pic:cNvPicPr/>
                </pic:nvPicPr>
                <pic:blipFill>
                  <a:blip r:embed="rId1">
                    <a:extLst>
                      <a:ext uri="{28A0092B-C50C-407E-A947-70E740481C1C}">
                        <a14:useLocalDpi xmlns:a14="http://schemas.microsoft.com/office/drawing/2010/main" val="0"/>
                      </a:ext>
                    </a:extLst>
                  </a:blip>
                  <a:stretch>
                    <a:fillRect/>
                  </a:stretch>
                </pic:blipFill>
                <pic:spPr>
                  <a:xfrm>
                    <a:off x="0" y="0"/>
                    <a:ext cx="7601935" cy="1069564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6" style="width:9pt;height:9pt" o:bullet="t" type="#_x0000_t75">
        <v:imagedata o:title="plusflex2-1" r:id="rId1"/>
      </v:shape>
    </w:pict>
  </w:numPicBullet>
  <w:abstractNum w:abstractNumId="0" w15:restartNumberingAfterBreak="0">
    <w:nsid w:val="008B7B47"/>
    <w:multiLevelType w:val="hybridMultilevel"/>
    <w:tmpl w:val="65B8C444"/>
    <w:lvl w:ilvl="0" w:tplc="655CE30E">
      <w:start w:val="1"/>
      <w:numFmt w:val="bullet"/>
      <w:lvlText w:val=""/>
      <w:lvlJc w:val="left"/>
      <w:pPr>
        <w:ind w:left="1440" w:hanging="360"/>
      </w:pPr>
      <w:rPr>
        <w:rFonts w:hint="default" w:ascii="Symbol" w:hAnsi="Symbol"/>
      </w:rPr>
    </w:lvl>
    <w:lvl w:ilvl="1" w:tplc="04130003" w:tentative="1">
      <w:start w:val="1"/>
      <w:numFmt w:val="bullet"/>
      <w:lvlText w:val="o"/>
      <w:lvlJc w:val="left"/>
      <w:pPr>
        <w:ind w:left="2160" w:hanging="360"/>
      </w:pPr>
      <w:rPr>
        <w:rFonts w:hint="default" w:ascii="Courier New" w:hAnsi="Courier New" w:cs="Courier New"/>
      </w:rPr>
    </w:lvl>
    <w:lvl w:ilvl="2" w:tplc="04130005" w:tentative="1">
      <w:start w:val="1"/>
      <w:numFmt w:val="bullet"/>
      <w:lvlText w:val=""/>
      <w:lvlJc w:val="left"/>
      <w:pPr>
        <w:ind w:left="2880" w:hanging="360"/>
      </w:pPr>
      <w:rPr>
        <w:rFonts w:hint="default" w:ascii="Wingdings" w:hAnsi="Wingdings"/>
      </w:rPr>
    </w:lvl>
    <w:lvl w:ilvl="3" w:tplc="04130001" w:tentative="1">
      <w:start w:val="1"/>
      <w:numFmt w:val="bullet"/>
      <w:lvlText w:val=""/>
      <w:lvlJc w:val="left"/>
      <w:pPr>
        <w:ind w:left="3600" w:hanging="360"/>
      </w:pPr>
      <w:rPr>
        <w:rFonts w:hint="default" w:ascii="Symbol" w:hAnsi="Symbol"/>
      </w:rPr>
    </w:lvl>
    <w:lvl w:ilvl="4" w:tplc="04130003" w:tentative="1">
      <w:start w:val="1"/>
      <w:numFmt w:val="bullet"/>
      <w:lvlText w:val="o"/>
      <w:lvlJc w:val="left"/>
      <w:pPr>
        <w:ind w:left="4320" w:hanging="360"/>
      </w:pPr>
      <w:rPr>
        <w:rFonts w:hint="default" w:ascii="Courier New" w:hAnsi="Courier New" w:cs="Courier New"/>
      </w:rPr>
    </w:lvl>
    <w:lvl w:ilvl="5" w:tplc="04130005" w:tentative="1">
      <w:start w:val="1"/>
      <w:numFmt w:val="bullet"/>
      <w:lvlText w:val=""/>
      <w:lvlJc w:val="left"/>
      <w:pPr>
        <w:ind w:left="5040" w:hanging="360"/>
      </w:pPr>
      <w:rPr>
        <w:rFonts w:hint="default" w:ascii="Wingdings" w:hAnsi="Wingdings"/>
      </w:rPr>
    </w:lvl>
    <w:lvl w:ilvl="6" w:tplc="04130001" w:tentative="1">
      <w:start w:val="1"/>
      <w:numFmt w:val="bullet"/>
      <w:lvlText w:val=""/>
      <w:lvlJc w:val="left"/>
      <w:pPr>
        <w:ind w:left="5760" w:hanging="360"/>
      </w:pPr>
      <w:rPr>
        <w:rFonts w:hint="default" w:ascii="Symbol" w:hAnsi="Symbol"/>
      </w:rPr>
    </w:lvl>
    <w:lvl w:ilvl="7" w:tplc="04130003" w:tentative="1">
      <w:start w:val="1"/>
      <w:numFmt w:val="bullet"/>
      <w:lvlText w:val="o"/>
      <w:lvlJc w:val="left"/>
      <w:pPr>
        <w:ind w:left="6480" w:hanging="360"/>
      </w:pPr>
      <w:rPr>
        <w:rFonts w:hint="default" w:ascii="Courier New" w:hAnsi="Courier New" w:cs="Courier New"/>
      </w:rPr>
    </w:lvl>
    <w:lvl w:ilvl="8" w:tplc="04130005" w:tentative="1">
      <w:start w:val="1"/>
      <w:numFmt w:val="bullet"/>
      <w:lvlText w:val=""/>
      <w:lvlJc w:val="left"/>
      <w:pPr>
        <w:ind w:left="7200" w:hanging="360"/>
      </w:pPr>
      <w:rPr>
        <w:rFonts w:hint="default" w:ascii="Wingdings" w:hAnsi="Wingdings"/>
      </w:rPr>
    </w:lvl>
  </w:abstractNum>
  <w:abstractNum w:abstractNumId="1" w15:restartNumberingAfterBreak="0">
    <w:nsid w:val="054B45CB"/>
    <w:multiLevelType w:val="hybridMultilevel"/>
    <w:tmpl w:val="5F54895A"/>
    <w:lvl w:ilvl="0" w:tplc="7C3C8186">
      <w:start w:val="2"/>
      <w:numFmt w:val="bullet"/>
      <w:lvlText w:val=""/>
      <w:lvlJc w:val="left"/>
      <w:pPr>
        <w:ind w:left="720" w:hanging="360"/>
      </w:pPr>
      <w:rPr>
        <w:rFonts w:hint="default" w:ascii="Symbol" w:hAnsi="Symbol" w:eastAsia="Times New Roman" w:cs="Segoe UI"/>
      </w:rPr>
    </w:lvl>
    <w:lvl w:ilvl="1" w:tplc="04130003">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 w15:restartNumberingAfterBreak="0">
    <w:nsid w:val="0B8649A5"/>
    <w:multiLevelType w:val="hybridMultilevel"/>
    <w:tmpl w:val="380A554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0EE1EAF"/>
    <w:multiLevelType w:val="hybridMultilevel"/>
    <w:tmpl w:val="D106625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3B6538F"/>
    <w:multiLevelType w:val="hybridMultilevel"/>
    <w:tmpl w:val="5D4A670A"/>
    <w:lvl w:ilvl="0" w:tplc="A6F46476">
      <w:start w:val="1"/>
      <w:numFmt w:val="bullet"/>
      <w:lvlText w:val=""/>
      <w:lvlPicBulletId w:val="0"/>
      <w:lvlJc w:val="left"/>
      <w:pPr>
        <w:ind w:left="720" w:hanging="360"/>
      </w:pPr>
      <w:rPr>
        <w:rFonts w:hint="default" w:ascii="Symbol" w:hAnsi="Symbol"/>
        <w:color w:val="auto"/>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5" w15:restartNumberingAfterBreak="0">
    <w:nsid w:val="15103CBE"/>
    <w:multiLevelType w:val="hybridMultilevel"/>
    <w:tmpl w:val="BC689226"/>
    <w:lvl w:ilvl="0" w:tplc="04130019">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 w15:restartNumberingAfterBreak="0">
    <w:nsid w:val="1A056BF5"/>
    <w:multiLevelType w:val="hybridMultilevel"/>
    <w:tmpl w:val="DC869988"/>
    <w:lvl w:ilvl="0" w:tplc="A6F46476">
      <w:start w:val="1"/>
      <w:numFmt w:val="bullet"/>
      <w:lvlText w:val=""/>
      <w:lvlPicBulletId w:val="0"/>
      <w:lvlJc w:val="left"/>
      <w:pPr>
        <w:ind w:left="720" w:hanging="360"/>
      </w:pPr>
      <w:rPr>
        <w:rFonts w:hint="default" w:ascii="Symbol" w:hAnsi="Symbol"/>
        <w:color w:val="auto"/>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7" w15:restartNumberingAfterBreak="0">
    <w:nsid w:val="1DC2646C"/>
    <w:multiLevelType w:val="hybridMultilevel"/>
    <w:tmpl w:val="8DE0309A"/>
    <w:lvl w:ilvl="0" w:tplc="A6F46476">
      <w:start w:val="1"/>
      <w:numFmt w:val="bullet"/>
      <w:lvlText w:val=""/>
      <w:lvlPicBulletId w:val="0"/>
      <w:lvlJc w:val="left"/>
      <w:pPr>
        <w:ind w:left="720" w:hanging="360"/>
      </w:pPr>
      <w:rPr>
        <w:rFonts w:hint="default" w:ascii="Symbol" w:hAnsi="Symbol"/>
        <w:color w:val="auto"/>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8" w15:restartNumberingAfterBreak="0">
    <w:nsid w:val="1DC41ACE"/>
    <w:multiLevelType w:val="hybridMultilevel"/>
    <w:tmpl w:val="92F0989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49647F0"/>
    <w:multiLevelType w:val="hybridMultilevel"/>
    <w:tmpl w:val="E74CF88C"/>
    <w:lvl w:ilvl="0" w:tplc="87646751">
      <w:start w:val="1"/>
      <w:numFmt w:val="decimal"/>
      <w:lvlText w:val="%1."/>
      <w:lvlJc w:val="left"/>
      <w:pPr>
        <w:ind w:left="720" w:hanging="360"/>
      </w:pPr>
    </w:lvl>
    <w:lvl w:ilvl="1" w:tplc="87646751" w:tentative="1">
      <w:start w:val="1"/>
      <w:numFmt w:val="lowerLetter"/>
      <w:lvlText w:val="%2."/>
      <w:lvlJc w:val="left"/>
      <w:pPr>
        <w:ind w:left="1440" w:hanging="360"/>
      </w:pPr>
    </w:lvl>
    <w:lvl w:ilvl="2" w:tplc="87646751" w:tentative="1">
      <w:start w:val="1"/>
      <w:numFmt w:val="lowerRoman"/>
      <w:lvlText w:val="%3."/>
      <w:lvlJc w:val="right"/>
      <w:pPr>
        <w:ind w:left="2160" w:hanging="180"/>
      </w:pPr>
    </w:lvl>
    <w:lvl w:ilvl="3" w:tplc="87646751" w:tentative="1">
      <w:start w:val="1"/>
      <w:numFmt w:val="decimal"/>
      <w:lvlText w:val="%4."/>
      <w:lvlJc w:val="left"/>
      <w:pPr>
        <w:ind w:left="2880" w:hanging="360"/>
      </w:pPr>
    </w:lvl>
    <w:lvl w:ilvl="4" w:tplc="87646751" w:tentative="1">
      <w:start w:val="1"/>
      <w:numFmt w:val="lowerLetter"/>
      <w:lvlText w:val="%5."/>
      <w:lvlJc w:val="left"/>
      <w:pPr>
        <w:ind w:left="3600" w:hanging="360"/>
      </w:pPr>
    </w:lvl>
    <w:lvl w:ilvl="5" w:tplc="87646751" w:tentative="1">
      <w:start w:val="1"/>
      <w:numFmt w:val="lowerRoman"/>
      <w:lvlText w:val="%6."/>
      <w:lvlJc w:val="right"/>
      <w:pPr>
        <w:ind w:left="4320" w:hanging="180"/>
      </w:pPr>
    </w:lvl>
    <w:lvl w:ilvl="6" w:tplc="87646751" w:tentative="1">
      <w:start w:val="1"/>
      <w:numFmt w:val="decimal"/>
      <w:lvlText w:val="%7."/>
      <w:lvlJc w:val="left"/>
      <w:pPr>
        <w:ind w:left="5040" w:hanging="360"/>
      </w:pPr>
    </w:lvl>
    <w:lvl w:ilvl="7" w:tplc="87646751" w:tentative="1">
      <w:start w:val="1"/>
      <w:numFmt w:val="lowerLetter"/>
      <w:lvlText w:val="%8."/>
      <w:lvlJc w:val="left"/>
      <w:pPr>
        <w:ind w:left="5760" w:hanging="360"/>
      </w:pPr>
    </w:lvl>
    <w:lvl w:ilvl="8" w:tplc="87646751" w:tentative="1">
      <w:start w:val="1"/>
      <w:numFmt w:val="lowerRoman"/>
      <w:lvlText w:val="%9."/>
      <w:lvlJc w:val="right"/>
      <w:pPr>
        <w:ind w:left="6480" w:hanging="180"/>
      </w:pPr>
    </w:lvl>
  </w:abstractNum>
  <w:abstractNum w:abstractNumId="10" w15:restartNumberingAfterBreak="0">
    <w:nsid w:val="262A5BB1"/>
    <w:multiLevelType w:val="multilevel"/>
    <w:tmpl w:val="FBB4C078"/>
    <w:lvl w:ilvl="0">
      <w:start w:val="1"/>
      <w:numFmt w:val="upperRoman"/>
      <w:lvlText w:val="Article %1."/>
      <w:lvlJc w:val="left"/>
      <w:pPr>
        <w:ind w:left="0" w:firstLine="0"/>
      </w:pPr>
    </w:lvl>
    <w:lvl w:ilvl="1">
      <w:start w:val="1"/>
      <w:numFmt w:val="decima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29235135"/>
    <w:multiLevelType w:val="hybridMultilevel"/>
    <w:tmpl w:val="11BA74B8"/>
    <w:lvl w:ilvl="0" w:tplc="0413000D">
      <w:start w:val="1"/>
      <w:numFmt w:val="bullet"/>
      <w:lvlText w:val=""/>
      <w:lvlJc w:val="left"/>
      <w:pPr>
        <w:ind w:left="1440" w:hanging="360"/>
      </w:pPr>
      <w:rPr>
        <w:rFonts w:hint="default" w:ascii="Wingdings" w:hAnsi="Wingdings"/>
      </w:rPr>
    </w:lvl>
    <w:lvl w:ilvl="1" w:tplc="04130003" w:tentative="1">
      <w:start w:val="1"/>
      <w:numFmt w:val="bullet"/>
      <w:lvlText w:val="o"/>
      <w:lvlJc w:val="left"/>
      <w:pPr>
        <w:ind w:left="2160" w:hanging="360"/>
      </w:pPr>
      <w:rPr>
        <w:rFonts w:hint="default" w:ascii="Courier New" w:hAnsi="Courier New" w:cs="Courier New"/>
      </w:rPr>
    </w:lvl>
    <w:lvl w:ilvl="2" w:tplc="04130005" w:tentative="1">
      <w:start w:val="1"/>
      <w:numFmt w:val="bullet"/>
      <w:lvlText w:val=""/>
      <w:lvlJc w:val="left"/>
      <w:pPr>
        <w:ind w:left="2880" w:hanging="360"/>
      </w:pPr>
      <w:rPr>
        <w:rFonts w:hint="default" w:ascii="Wingdings" w:hAnsi="Wingdings"/>
      </w:rPr>
    </w:lvl>
    <w:lvl w:ilvl="3" w:tplc="04130001" w:tentative="1">
      <w:start w:val="1"/>
      <w:numFmt w:val="bullet"/>
      <w:lvlText w:val=""/>
      <w:lvlJc w:val="left"/>
      <w:pPr>
        <w:ind w:left="3600" w:hanging="360"/>
      </w:pPr>
      <w:rPr>
        <w:rFonts w:hint="default" w:ascii="Symbol" w:hAnsi="Symbol"/>
      </w:rPr>
    </w:lvl>
    <w:lvl w:ilvl="4" w:tplc="04130003" w:tentative="1">
      <w:start w:val="1"/>
      <w:numFmt w:val="bullet"/>
      <w:lvlText w:val="o"/>
      <w:lvlJc w:val="left"/>
      <w:pPr>
        <w:ind w:left="4320" w:hanging="360"/>
      </w:pPr>
      <w:rPr>
        <w:rFonts w:hint="default" w:ascii="Courier New" w:hAnsi="Courier New" w:cs="Courier New"/>
      </w:rPr>
    </w:lvl>
    <w:lvl w:ilvl="5" w:tplc="04130005" w:tentative="1">
      <w:start w:val="1"/>
      <w:numFmt w:val="bullet"/>
      <w:lvlText w:val=""/>
      <w:lvlJc w:val="left"/>
      <w:pPr>
        <w:ind w:left="5040" w:hanging="360"/>
      </w:pPr>
      <w:rPr>
        <w:rFonts w:hint="default" w:ascii="Wingdings" w:hAnsi="Wingdings"/>
      </w:rPr>
    </w:lvl>
    <w:lvl w:ilvl="6" w:tplc="04130001" w:tentative="1">
      <w:start w:val="1"/>
      <w:numFmt w:val="bullet"/>
      <w:lvlText w:val=""/>
      <w:lvlJc w:val="left"/>
      <w:pPr>
        <w:ind w:left="5760" w:hanging="360"/>
      </w:pPr>
      <w:rPr>
        <w:rFonts w:hint="default" w:ascii="Symbol" w:hAnsi="Symbol"/>
      </w:rPr>
    </w:lvl>
    <w:lvl w:ilvl="7" w:tplc="04130003" w:tentative="1">
      <w:start w:val="1"/>
      <w:numFmt w:val="bullet"/>
      <w:lvlText w:val="o"/>
      <w:lvlJc w:val="left"/>
      <w:pPr>
        <w:ind w:left="6480" w:hanging="360"/>
      </w:pPr>
      <w:rPr>
        <w:rFonts w:hint="default" w:ascii="Courier New" w:hAnsi="Courier New" w:cs="Courier New"/>
      </w:rPr>
    </w:lvl>
    <w:lvl w:ilvl="8" w:tplc="04130005" w:tentative="1">
      <w:start w:val="1"/>
      <w:numFmt w:val="bullet"/>
      <w:lvlText w:val=""/>
      <w:lvlJc w:val="left"/>
      <w:pPr>
        <w:ind w:left="7200" w:hanging="360"/>
      </w:pPr>
      <w:rPr>
        <w:rFonts w:hint="default" w:ascii="Wingdings" w:hAnsi="Wingdings"/>
      </w:rPr>
    </w:lvl>
  </w:abstractNum>
  <w:abstractNum w:abstractNumId="12" w15:restartNumberingAfterBreak="0">
    <w:nsid w:val="2B1E5616"/>
    <w:multiLevelType w:val="hybridMultilevel"/>
    <w:tmpl w:val="0F904AAA"/>
    <w:lvl w:ilvl="0" w:tplc="EB5A6CD2">
      <w:start w:val="1"/>
      <w:numFmt w:val="bullet"/>
      <w:lvlText w:val=""/>
      <w:lvlJc w:val="left"/>
      <w:pPr>
        <w:ind w:left="720" w:hanging="360"/>
      </w:pPr>
      <w:rPr>
        <w:rFonts w:hint="default" w:ascii="Symbol" w:hAnsi="Symbol"/>
        <w:color w:val="auto"/>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3" w15:restartNumberingAfterBreak="0">
    <w:nsid w:val="2E2467A4"/>
    <w:multiLevelType w:val="hybridMultilevel"/>
    <w:tmpl w:val="5F522FA2"/>
    <w:lvl w:ilvl="0" w:tplc="04130017">
      <w:start w:val="1"/>
      <w:numFmt w:val="lowerLetter"/>
      <w:lvlText w:val="%1)"/>
      <w:lvlJc w:val="left"/>
      <w:pPr>
        <w:ind w:left="720" w:hanging="360"/>
      </w:pPr>
      <w:rPr>
        <w:rFonts w:hint="default"/>
        <w:color w:val="auto"/>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4" w15:restartNumberingAfterBreak="0">
    <w:nsid w:val="2EE11DCD"/>
    <w:multiLevelType w:val="hybridMultilevel"/>
    <w:tmpl w:val="E648F9AA"/>
    <w:lvl w:ilvl="0" w:tplc="BE5A30D6">
      <w:start w:val="8"/>
      <w:numFmt w:val="bullet"/>
      <w:lvlText w:val=""/>
      <w:lvlJc w:val="left"/>
      <w:pPr>
        <w:ind w:left="1080" w:hanging="360"/>
      </w:pPr>
      <w:rPr>
        <w:rFonts w:hint="default" w:ascii="Symbol" w:hAnsi="Symbol" w:cs="Segoe UI" w:eastAsiaTheme="minorHAnsi"/>
      </w:rPr>
    </w:lvl>
    <w:lvl w:ilvl="1" w:tplc="04130003" w:tentative="1">
      <w:start w:val="1"/>
      <w:numFmt w:val="bullet"/>
      <w:lvlText w:val="o"/>
      <w:lvlJc w:val="left"/>
      <w:pPr>
        <w:ind w:left="1800" w:hanging="360"/>
      </w:pPr>
      <w:rPr>
        <w:rFonts w:hint="default" w:ascii="Courier New" w:hAnsi="Courier New" w:cs="Courier New"/>
      </w:rPr>
    </w:lvl>
    <w:lvl w:ilvl="2" w:tplc="04130005" w:tentative="1">
      <w:start w:val="1"/>
      <w:numFmt w:val="bullet"/>
      <w:lvlText w:val=""/>
      <w:lvlJc w:val="left"/>
      <w:pPr>
        <w:ind w:left="2520" w:hanging="360"/>
      </w:pPr>
      <w:rPr>
        <w:rFonts w:hint="default" w:ascii="Wingdings" w:hAnsi="Wingdings"/>
      </w:rPr>
    </w:lvl>
    <w:lvl w:ilvl="3" w:tplc="04130001" w:tentative="1">
      <w:start w:val="1"/>
      <w:numFmt w:val="bullet"/>
      <w:lvlText w:val=""/>
      <w:lvlJc w:val="left"/>
      <w:pPr>
        <w:ind w:left="3240" w:hanging="360"/>
      </w:pPr>
      <w:rPr>
        <w:rFonts w:hint="default" w:ascii="Symbol" w:hAnsi="Symbol"/>
      </w:rPr>
    </w:lvl>
    <w:lvl w:ilvl="4" w:tplc="04130003" w:tentative="1">
      <w:start w:val="1"/>
      <w:numFmt w:val="bullet"/>
      <w:lvlText w:val="o"/>
      <w:lvlJc w:val="left"/>
      <w:pPr>
        <w:ind w:left="3960" w:hanging="360"/>
      </w:pPr>
      <w:rPr>
        <w:rFonts w:hint="default" w:ascii="Courier New" w:hAnsi="Courier New" w:cs="Courier New"/>
      </w:rPr>
    </w:lvl>
    <w:lvl w:ilvl="5" w:tplc="04130005" w:tentative="1">
      <w:start w:val="1"/>
      <w:numFmt w:val="bullet"/>
      <w:lvlText w:val=""/>
      <w:lvlJc w:val="left"/>
      <w:pPr>
        <w:ind w:left="4680" w:hanging="360"/>
      </w:pPr>
      <w:rPr>
        <w:rFonts w:hint="default" w:ascii="Wingdings" w:hAnsi="Wingdings"/>
      </w:rPr>
    </w:lvl>
    <w:lvl w:ilvl="6" w:tplc="04130001" w:tentative="1">
      <w:start w:val="1"/>
      <w:numFmt w:val="bullet"/>
      <w:lvlText w:val=""/>
      <w:lvlJc w:val="left"/>
      <w:pPr>
        <w:ind w:left="5400" w:hanging="360"/>
      </w:pPr>
      <w:rPr>
        <w:rFonts w:hint="default" w:ascii="Symbol" w:hAnsi="Symbol"/>
      </w:rPr>
    </w:lvl>
    <w:lvl w:ilvl="7" w:tplc="04130003" w:tentative="1">
      <w:start w:val="1"/>
      <w:numFmt w:val="bullet"/>
      <w:lvlText w:val="o"/>
      <w:lvlJc w:val="left"/>
      <w:pPr>
        <w:ind w:left="6120" w:hanging="360"/>
      </w:pPr>
      <w:rPr>
        <w:rFonts w:hint="default" w:ascii="Courier New" w:hAnsi="Courier New" w:cs="Courier New"/>
      </w:rPr>
    </w:lvl>
    <w:lvl w:ilvl="8" w:tplc="04130005" w:tentative="1">
      <w:start w:val="1"/>
      <w:numFmt w:val="bullet"/>
      <w:lvlText w:val=""/>
      <w:lvlJc w:val="left"/>
      <w:pPr>
        <w:ind w:left="6840" w:hanging="360"/>
      </w:pPr>
      <w:rPr>
        <w:rFonts w:hint="default" w:ascii="Wingdings" w:hAnsi="Wingdings"/>
      </w:rPr>
    </w:lvl>
  </w:abstractNum>
  <w:abstractNum w:abstractNumId="15" w15:restartNumberingAfterBreak="0">
    <w:nsid w:val="2EE2481C"/>
    <w:multiLevelType w:val="multilevel"/>
    <w:tmpl w:val="0C0A0021"/>
    <w:lvl w:ilvl="0">
      <w:start w:val="1"/>
      <w:numFmt w:val="bullet"/>
      <w:lvlText w:val=""/>
      <w:lvlJc w:val="left"/>
      <w:pPr>
        <w:ind w:left="360" w:hanging="360"/>
      </w:pPr>
      <w:rPr>
        <w:rFonts w:hint="default" w:ascii="Wingdings" w:hAnsi="Wingdings"/>
      </w:rPr>
    </w:lvl>
    <w:lvl w:ilvl="1">
      <w:start w:val="1"/>
      <w:numFmt w:val="bullet"/>
      <w:lvlText w:val=""/>
      <w:lvlJc w:val="left"/>
      <w:pPr>
        <w:ind w:left="720" w:hanging="360"/>
      </w:pPr>
      <w:rPr>
        <w:rFonts w:hint="default" w:ascii="Wingdings" w:hAnsi="Wingdings"/>
      </w:rPr>
    </w:lvl>
    <w:lvl w:ilvl="2">
      <w:start w:val="1"/>
      <w:numFmt w:val="bullet"/>
      <w:lvlText w:val=""/>
      <w:lvlJc w:val="left"/>
      <w:pPr>
        <w:ind w:left="1080" w:hanging="360"/>
      </w:pPr>
      <w:rPr>
        <w:rFonts w:hint="default" w:ascii="Wingdings" w:hAnsi="Wingdings"/>
      </w:rPr>
    </w:lvl>
    <w:lvl w:ilvl="3">
      <w:start w:val="1"/>
      <w:numFmt w:val="bullet"/>
      <w:lvlText w:val=""/>
      <w:lvlJc w:val="left"/>
      <w:pPr>
        <w:ind w:left="1440" w:hanging="360"/>
      </w:pPr>
      <w:rPr>
        <w:rFonts w:hint="default" w:ascii="Symbol" w:hAnsi="Symbol"/>
      </w:rPr>
    </w:lvl>
    <w:lvl w:ilvl="4">
      <w:start w:val="1"/>
      <w:numFmt w:val="bullet"/>
      <w:lvlText w:val=""/>
      <w:lvlJc w:val="left"/>
      <w:pPr>
        <w:ind w:left="1800" w:hanging="360"/>
      </w:pPr>
      <w:rPr>
        <w:rFonts w:hint="default" w:ascii="Symbol" w:hAnsi="Symbol"/>
      </w:rPr>
    </w:lvl>
    <w:lvl w:ilvl="5">
      <w:start w:val="1"/>
      <w:numFmt w:val="bullet"/>
      <w:lvlText w:val=""/>
      <w:lvlJc w:val="left"/>
      <w:pPr>
        <w:ind w:left="2160" w:hanging="360"/>
      </w:pPr>
      <w:rPr>
        <w:rFonts w:hint="default" w:ascii="Wingdings" w:hAnsi="Wingdings"/>
      </w:rPr>
    </w:lvl>
    <w:lvl w:ilvl="6">
      <w:start w:val="1"/>
      <w:numFmt w:val="bullet"/>
      <w:lvlText w:val=""/>
      <w:lvlJc w:val="left"/>
      <w:pPr>
        <w:ind w:left="2520" w:hanging="360"/>
      </w:pPr>
      <w:rPr>
        <w:rFonts w:hint="default" w:ascii="Wingdings" w:hAnsi="Wingdings"/>
      </w:rPr>
    </w:lvl>
    <w:lvl w:ilvl="7">
      <w:start w:val="1"/>
      <w:numFmt w:val="bullet"/>
      <w:lvlText w:val=""/>
      <w:lvlJc w:val="left"/>
      <w:pPr>
        <w:ind w:left="2880" w:hanging="360"/>
      </w:pPr>
      <w:rPr>
        <w:rFonts w:hint="default" w:ascii="Symbol" w:hAnsi="Symbol"/>
      </w:rPr>
    </w:lvl>
    <w:lvl w:ilvl="8">
      <w:start w:val="1"/>
      <w:numFmt w:val="bullet"/>
      <w:lvlText w:val=""/>
      <w:lvlJc w:val="left"/>
      <w:pPr>
        <w:ind w:left="3240" w:hanging="360"/>
      </w:pPr>
      <w:rPr>
        <w:rFonts w:hint="default" w:ascii="Symbol" w:hAnsi="Symbol"/>
      </w:rPr>
    </w:lvl>
  </w:abstractNum>
  <w:abstractNum w:abstractNumId="16" w15:restartNumberingAfterBreak="0">
    <w:nsid w:val="3A7C5DCF"/>
    <w:multiLevelType w:val="hybridMultilevel"/>
    <w:tmpl w:val="351E50CC"/>
    <w:lvl w:ilvl="0" w:tplc="A6F46476">
      <w:start w:val="1"/>
      <w:numFmt w:val="bullet"/>
      <w:lvlText w:val=""/>
      <w:lvlPicBulletId w:val="0"/>
      <w:lvlJc w:val="left"/>
      <w:pPr>
        <w:ind w:left="720" w:hanging="360"/>
      </w:pPr>
      <w:rPr>
        <w:rFonts w:hint="default" w:ascii="Symbol" w:hAnsi="Symbol"/>
        <w:color w:val="auto"/>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7" w15:restartNumberingAfterBreak="0">
    <w:nsid w:val="3FC22893"/>
    <w:multiLevelType w:val="hybridMultilevel"/>
    <w:tmpl w:val="82EAAF30"/>
    <w:lvl w:ilvl="0" w:tplc="655CE30E">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8" w15:restartNumberingAfterBreak="0">
    <w:nsid w:val="4C5F2CF4"/>
    <w:multiLevelType w:val="hybridMultilevel"/>
    <w:tmpl w:val="A69057F8"/>
    <w:lvl w:ilvl="0" w:tplc="93742605">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19" w15:restartNumberingAfterBreak="0">
    <w:nsid w:val="4C837773"/>
    <w:multiLevelType w:val="hybridMultilevel"/>
    <w:tmpl w:val="A932574E"/>
    <w:lvl w:ilvl="0" w:tplc="A6F46476">
      <w:start w:val="1"/>
      <w:numFmt w:val="bullet"/>
      <w:lvlText w:val=""/>
      <w:lvlPicBulletId w:val="0"/>
      <w:lvlJc w:val="left"/>
      <w:pPr>
        <w:ind w:left="720" w:hanging="360"/>
      </w:pPr>
      <w:rPr>
        <w:rFonts w:hint="default" w:ascii="Symbol" w:hAnsi="Symbol"/>
        <w:color w:val="auto"/>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0" w15:restartNumberingAfterBreak="0">
    <w:nsid w:val="4E030807"/>
    <w:multiLevelType w:val="multilevel"/>
    <w:tmpl w:val="0C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4F21732C"/>
    <w:multiLevelType w:val="hybridMultilevel"/>
    <w:tmpl w:val="54408E60"/>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22" w15:restartNumberingAfterBreak="0">
    <w:nsid w:val="516B4C7F"/>
    <w:multiLevelType w:val="hybridMultilevel"/>
    <w:tmpl w:val="D562937E"/>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23" w15:restartNumberingAfterBreak="0">
    <w:nsid w:val="53286806"/>
    <w:multiLevelType w:val="hybridMultilevel"/>
    <w:tmpl w:val="E124AC0A"/>
    <w:lvl w:ilvl="0" w:tplc="A6F46476">
      <w:start w:val="1"/>
      <w:numFmt w:val="bullet"/>
      <w:lvlText w:val=""/>
      <w:lvlPicBulletId w:val="0"/>
      <w:lvlJc w:val="left"/>
      <w:pPr>
        <w:ind w:left="780" w:hanging="360"/>
      </w:pPr>
      <w:rPr>
        <w:rFonts w:hint="default" w:ascii="Symbol" w:hAnsi="Symbol"/>
        <w:color w:val="auto"/>
      </w:rPr>
    </w:lvl>
    <w:lvl w:ilvl="1" w:tplc="04130003" w:tentative="1">
      <w:start w:val="1"/>
      <w:numFmt w:val="bullet"/>
      <w:lvlText w:val="o"/>
      <w:lvlJc w:val="left"/>
      <w:pPr>
        <w:ind w:left="1500" w:hanging="360"/>
      </w:pPr>
      <w:rPr>
        <w:rFonts w:hint="default" w:ascii="Courier New" w:hAnsi="Courier New" w:cs="Courier New"/>
      </w:rPr>
    </w:lvl>
    <w:lvl w:ilvl="2" w:tplc="04130005" w:tentative="1">
      <w:start w:val="1"/>
      <w:numFmt w:val="bullet"/>
      <w:lvlText w:val=""/>
      <w:lvlJc w:val="left"/>
      <w:pPr>
        <w:ind w:left="2220" w:hanging="360"/>
      </w:pPr>
      <w:rPr>
        <w:rFonts w:hint="default" w:ascii="Wingdings" w:hAnsi="Wingdings"/>
      </w:rPr>
    </w:lvl>
    <w:lvl w:ilvl="3" w:tplc="04130001" w:tentative="1">
      <w:start w:val="1"/>
      <w:numFmt w:val="bullet"/>
      <w:lvlText w:val=""/>
      <w:lvlJc w:val="left"/>
      <w:pPr>
        <w:ind w:left="2940" w:hanging="360"/>
      </w:pPr>
      <w:rPr>
        <w:rFonts w:hint="default" w:ascii="Symbol" w:hAnsi="Symbol"/>
      </w:rPr>
    </w:lvl>
    <w:lvl w:ilvl="4" w:tplc="04130003" w:tentative="1">
      <w:start w:val="1"/>
      <w:numFmt w:val="bullet"/>
      <w:lvlText w:val="o"/>
      <w:lvlJc w:val="left"/>
      <w:pPr>
        <w:ind w:left="3660" w:hanging="360"/>
      </w:pPr>
      <w:rPr>
        <w:rFonts w:hint="default" w:ascii="Courier New" w:hAnsi="Courier New" w:cs="Courier New"/>
      </w:rPr>
    </w:lvl>
    <w:lvl w:ilvl="5" w:tplc="04130005" w:tentative="1">
      <w:start w:val="1"/>
      <w:numFmt w:val="bullet"/>
      <w:lvlText w:val=""/>
      <w:lvlJc w:val="left"/>
      <w:pPr>
        <w:ind w:left="4380" w:hanging="360"/>
      </w:pPr>
      <w:rPr>
        <w:rFonts w:hint="default" w:ascii="Wingdings" w:hAnsi="Wingdings"/>
      </w:rPr>
    </w:lvl>
    <w:lvl w:ilvl="6" w:tplc="04130001" w:tentative="1">
      <w:start w:val="1"/>
      <w:numFmt w:val="bullet"/>
      <w:lvlText w:val=""/>
      <w:lvlJc w:val="left"/>
      <w:pPr>
        <w:ind w:left="5100" w:hanging="360"/>
      </w:pPr>
      <w:rPr>
        <w:rFonts w:hint="default" w:ascii="Symbol" w:hAnsi="Symbol"/>
      </w:rPr>
    </w:lvl>
    <w:lvl w:ilvl="7" w:tplc="04130003" w:tentative="1">
      <w:start w:val="1"/>
      <w:numFmt w:val="bullet"/>
      <w:lvlText w:val="o"/>
      <w:lvlJc w:val="left"/>
      <w:pPr>
        <w:ind w:left="5820" w:hanging="360"/>
      </w:pPr>
      <w:rPr>
        <w:rFonts w:hint="default" w:ascii="Courier New" w:hAnsi="Courier New" w:cs="Courier New"/>
      </w:rPr>
    </w:lvl>
    <w:lvl w:ilvl="8" w:tplc="04130005" w:tentative="1">
      <w:start w:val="1"/>
      <w:numFmt w:val="bullet"/>
      <w:lvlText w:val=""/>
      <w:lvlJc w:val="left"/>
      <w:pPr>
        <w:ind w:left="6540" w:hanging="360"/>
      </w:pPr>
      <w:rPr>
        <w:rFonts w:hint="default" w:ascii="Wingdings" w:hAnsi="Wingdings"/>
      </w:rPr>
    </w:lvl>
  </w:abstractNum>
  <w:abstractNum w:abstractNumId="24" w15:restartNumberingAfterBreak="0">
    <w:nsid w:val="5623468F"/>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6792213"/>
    <w:multiLevelType w:val="hybridMultilevel"/>
    <w:tmpl w:val="C502613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59350CA0"/>
    <w:multiLevelType w:val="hybridMultilevel"/>
    <w:tmpl w:val="185A9998"/>
    <w:lvl w:ilvl="0" w:tplc="A6F46476">
      <w:start w:val="1"/>
      <w:numFmt w:val="bullet"/>
      <w:lvlText w:val=""/>
      <w:lvlPicBulletId w:val="0"/>
      <w:lvlJc w:val="left"/>
      <w:pPr>
        <w:ind w:left="720" w:hanging="360"/>
      </w:pPr>
      <w:rPr>
        <w:rFonts w:hint="default" w:ascii="Symbol" w:hAnsi="Symbol"/>
        <w:color w:val="auto"/>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7" w15:restartNumberingAfterBreak="0">
    <w:nsid w:val="6027097E"/>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67E50ECB"/>
    <w:multiLevelType w:val="hybridMultilevel"/>
    <w:tmpl w:val="50B82C6E"/>
    <w:lvl w:ilvl="0" w:tplc="655CE30E">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9" w15:restartNumberingAfterBreak="0">
    <w:nsid w:val="6909452A"/>
    <w:multiLevelType w:val="hybridMultilevel"/>
    <w:tmpl w:val="82EAC23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6A952456"/>
    <w:multiLevelType w:val="hybridMultilevel"/>
    <w:tmpl w:val="4738AE40"/>
    <w:lvl w:ilvl="0" w:tplc="A6F46476">
      <w:start w:val="1"/>
      <w:numFmt w:val="bullet"/>
      <w:lvlText w:val=""/>
      <w:lvlPicBulletId w:val="0"/>
      <w:lvlJc w:val="left"/>
      <w:pPr>
        <w:ind w:left="720" w:hanging="360"/>
      </w:pPr>
      <w:rPr>
        <w:rFonts w:hint="default" w:ascii="Symbol" w:hAnsi="Symbol"/>
        <w:color w:val="auto"/>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1" w15:restartNumberingAfterBreak="0">
    <w:nsid w:val="73735816"/>
    <w:multiLevelType w:val="hybridMultilevel"/>
    <w:tmpl w:val="D1460BB2"/>
    <w:lvl w:ilvl="0" w:tplc="655CE30E">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2" w15:restartNumberingAfterBreak="0">
    <w:nsid w:val="76805758"/>
    <w:multiLevelType w:val="hybridMultilevel"/>
    <w:tmpl w:val="0E9CBB34"/>
    <w:lvl w:ilvl="0" w:tplc="A6F46476">
      <w:start w:val="1"/>
      <w:numFmt w:val="bullet"/>
      <w:lvlText w:val=""/>
      <w:lvlPicBulletId w:val="0"/>
      <w:lvlJc w:val="left"/>
      <w:pPr>
        <w:ind w:left="720" w:hanging="360"/>
      </w:pPr>
      <w:rPr>
        <w:rFonts w:hint="default" w:ascii="Symbol" w:hAnsi="Symbol"/>
        <w:color w:val="auto"/>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3" w15:restartNumberingAfterBreak="0">
    <w:nsid w:val="79341401"/>
    <w:multiLevelType w:val="hybridMultilevel"/>
    <w:tmpl w:val="324CFE0A"/>
    <w:lvl w:ilvl="0" w:tplc="655CE30E">
      <w:start w:val="1"/>
      <w:numFmt w:val="bullet"/>
      <w:lvlText w:val=""/>
      <w:lvlJc w:val="left"/>
      <w:pPr>
        <w:ind w:left="1440" w:hanging="360"/>
      </w:pPr>
      <w:rPr>
        <w:rFonts w:hint="default" w:ascii="Symbol" w:hAnsi="Symbol"/>
      </w:rPr>
    </w:lvl>
    <w:lvl w:ilvl="1" w:tplc="04130003" w:tentative="1">
      <w:start w:val="1"/>
      <w:numFmt w:val="bullet"/>
      <w:lvlText w:val="o"/>
      <w:lvlJc w:val="left"/>
      <w:pPr>
        <w:ind w:left="2160" w:hanging="360"/>
      </w:pPr>
      <w:rPr>
        <w:rFonts w:hint="default" w:ascii="Courier New" w:hAnsi="Courier New" w:cs="Courier New"/>
      </w:rPr>
    </w:lvl>
    <w:lvl w:ilvl="2" w:tplc="04130005" w:tentative="1">
      <w:start w:val="1"/>
      <w:numFmt w:val="bullet"/>
      <w:lvlText w:val=""/>
      <w:lvlJc w:val="left"/>
      <w:pPr>
        <w:ind w:left="2880" w:hanging="360"/>
      </w:pPr>
      <w:rPr>
        <w:rFonts w:hint="default" w:ascii="Wingdings" w:hAnsi="Wingdings"/>
      </w:rPr>
    </w:lvl>
    <w:lvl w:ilvl="3" w:tplc="04130001" w:tentative="1">
      <w:start w:val="1"/>
      <w:numFmt w:val="bullet"/>
      <w:lvlText w:val=""/>
      <w:lvlJc w:val="left"/>
      <w:pPr>
        <w:ind w:left="3600" w:hanging="360"/>
      </w:pPr>
      <w:rPr>
        <w:rFonts w:hint="default" w:ascii="Symbol" w:hAnsi="Symbol"/>
      </w:rPr>
    </w:lvl>
    <w:lvl w:ilvl="4" w:tplc="04130003" w:tentative="1">
      <w:start w:val="1"/>
      <w:numFmt w:val="bullet"/>
      <w:lvlText w:val="o"/>
      <w:lvlJc w:val="left"/>
      <w:pPr>
        <w:ind w:left="4320" w:hanging="360"/>
      </w:pPr>
      <w:rPr>
        <w:rFonts w:hint="default" w:ascii="Courier New" w:hAnsi="Courier New" w:cs="Courier New"/>
      </w:rPr>
    </w:lvl>
    <w:lvl w:ilvl="5" w:tplc="04130005" w:tentative="1">
      <w:start w:val="1"/>
      <w:numFmt w:val="bullet"/>
      <w:lvlText w:val=""/>
      <w:lvlJc w:val="left"/>
      <w:pPr>
        <w:ind w:left="5040" w:hanging="360"/>
      </w:pPr>
      <w:rPr>
        <w:rFonts w:hint="default" w:ascii="Wingdings" w:hAnsi="Wingdings"/>
      </w:rPr>
    </w:lvl>
    <w:lvl w:ilvl="6" w:tplc="04130001" w:tentative="1">
      <w:start w:val="1"/>
      <w:numFmt w:val="bullet"/>
      <w:lvlText w:val=""/>
      <w:lvlJc w:val="left"/>
      <w:pPr>
        <w:ind w:left="5760" w:hanging="360"/>
      </w:pPr>
      <w:rPr>
        <w:rFonts w:hint="default" w:ascii="Symbol" w:hAnsi="Symbol"/>
      </w:rPr>
    </w:lvl>
    <w:lvl w:ilvl="7" w:tplc="04130003" w:tentative="1">
      <w:start w:val="1"/>
      <w:numFmt w:val="bullet"/>
      <w:lvlText w:val="o"/>
      <w:lvlJc w:val="left"/>
      <w:pPr>
        <w:ind w:left="6480" w:hanging="360"/>
      </w:pPr>
      <w:rPr>
        <w:rFonts w:hint="default" w:ascii="Courier New" w:hAnsi="Courier New" w:cs="Courier New"/>
      </w:rPr>
    </w:lvl>
    <w:lvl w:ilvl="8" w:tplc="04130005" w:tentative="1">
      <w:start w:val="1"/>
      <w:numFmt w:val="bullet"/>
      <w:lvlText w:val=""/>
      <w:lvlJc w:val="left"/>
      <w:pPr>
        <w:ind w:left="7200" w:hanging="360"/>
      </w:pPr>
      <w:rPr>
        <w:rFonts w:hint="default" w:ascii="Wingdings" w:hAnsi="Wingdings"/>
      </w:rPr>
    </w:lvl>
  </w:abstractNum>
  <w:abstractNum w:abstractNumId="34" w15:restartNumberingAfterBreak="0">
    <w:nsid w:val="7F1B0F5F"/>
    <w:multiLevelType w:val="hybridMultilevel"/>
    <w:tmpl w:val="DD3CE8A0"/>
    <w:lvl w:ilvl="0" w:tplc="A6F46476">
      <w:start w:val="1"/>
      <w:numFmt w:val="bullet"/>
      <w:lvlText w:val=""/>
      <w:lvlPicBulletId w:val="0"/>
      <w:lvlJc w:val="left"/>
      <w:pPr>
        <w:ind w:left="720" w:hanging="360"/>
      </w:pPr>
      <w:rPr>
        <w:rFonts w:hint="default" w:ascii="Symbol" w:hAnsi="Symbol"/>
        <w:color w:val="auto"/>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num w:numId="1" w16cid:durableId="1015225209">
    <w:abstractNumId w:val="22"/>
  </w:num>
  <w:num w:numId="2" w16cid:durableId="1846434515">
    <w:abstractNumId w:val="25"/>
  </w:num>
  <w:num w:numId="3" w16cid:durableId="1394349102">
    <w:abstractNumId w:val="27"/>
  </w:num>
  <w:num w:numId="4" w16cid:durableId="1861159402">
    <w:abstractNumId w:val="24"/>
  </w:num>
  <w:num w:numId="5" w16cid:durableId="255066440">
    <w:abstractNumId w:val="15"/>
  </w:num>
  <w:num w:numId="6" w16cid:durableId="116948202">
    <w:abstractNumId w:val="10"/>
  </w:num>
  <w:num w:numId="7" w16cid:durableId="218979065">
    <w:abstractNumId w:val="20"/>
  </w:num>
  <w:num w:numId="8" w16cid:durableId="597560707">
    <w:abstractNumId w:val="18"/>
  </w:num>
  <w:num w:numId="9" w16cid:durableId="1800955443">
    <w:abstractNumId w:val="9"/>
  </w:num>
  <w:num w:numId="10" w16cid:durableId="1407413242">
    <w:abstractNumId w:val="12"/>
  </w:num>
  <w:num w:numId="11" w16cid:durableId="454832858">
    <w:abstractNumId w:val="31"/>
  </w:num>
  <w:num w:numId="12" w16cid:durableId="269507241">
    <w:abstractNumId w:val="0"/>
  </w:num>
  <w:num w:numId="13" w16cid:durableId="571475123">
    <w:abstractNumId w:val="17"/>
  </w:num>
  <w:num w:numId="14" w16cid:durableId="1364013883">
    <w:abstractNumId w:val="28"/>
  </w:num>
  <w:num w:numId="15" w16cid:durableId="76293209">
    <w:abstractNumId w:val="33"/>
  </w:num>
  <w:num w:numId="16" w16cid:durableId="1811559584">
    <w:abstractNumId w:val="11"/>
  </w:num>
  <w:num w:numId="17" w16cid:durableId="1509099554">
    <w:abstractNumId w:val="8"/>
  </w:num>
  <w:num w:numId="18" w16cid:durableId="1369984548">
    <w:abstractNumId w:val="14"/>
  </w:num>
  <w:num w:numId="19" w16cid:durableId="312104598">
    <w:abstractNumId w:val="2"/>
  </w:num>
  <w:num w:numId="20" w16cid:durableId="1221939111">
    <w:abstractNumId w:val="29"/>
  </w:num>
  <w:num w:numId="21" w16cid:durableId="1190333386">
    <w:abstractNumId w:val="1"/>
  </w:num>
  <w:num w:numId="22" w16cid:durableId="1245840693">
    <w:abstractNumId w:val="3"/>
  </w:num>
  <w:num w:numId="23" w16cid:durableId="1497108081">
    <w:abstractNumId w:val="26"/>
  </w:num>
  <w:num w:numId="24" w16cid:durableId="1201211143">
    <w:abstractNumId w:val="16"/>
  </w:num>
  <w:num w:numId="25" w16cid:durableId="47532990">
    <w:abstractNumId w:val="23"/>
  </w:num>
  <w:num w:numId="26" w16cid:durableId="1928004133">
    <w:abstractNumId w:val="34"/>
  </w:num>
  <w:num w:numId="27" w16cid:durableId="2105571715">
    <w:abstractNumId w:val="32"/>
  </w:num>
  <w:num w:numId="28" w16cid:durableId="534730218">
    <w:abstractNumId w:val="7"/>
  </w:num>
  <w:num w:numId="29" w16cid:durableId="961960666">
    <w:abstractNumId w:val="6"/>
  </w:num>
  <w:num w:numId="30" w16cid:durableId="1464225189">
    <w:abstractNumId w:val="30"/>
  </w:num>
  <w:num w:numId="31" w16cid:durableId="1342972714">
    <w:abstractNumId w:val="19"/>
  </w:num>
  <w:num w:numId="32" w16cid:durableId="2004118199">
    <w:abstractNumId w:val="21"/>
  </w:num>
  <w:num w:numId="33" w16cid:durableId="260572095">
    <w:abstractNumId w:val="5"/>
  </w:num>
  <w:num w:numId="34" w16cid:durableId="1194072273">
    <w:abstractNumId w:val="13"/>
  </w:num>
  <w:num w:numId="35" w16cid:durableId="16746431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75"/>
  <w:revisionView w:inkAnnotations="0"/>
  <w:trackRevisions w:val="false"/>
  <w:defaultTabStop w:val="708"/>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1311"/>
    <w:rsid w:val="00000006"/>
    <w:rsid w:val="00002FB0"/>
    <w:rsid w:val="00003839"/>
    <w:rsid w:val="00004205"/>
    <w:rsid w:val="000072D7"/>
    <w:rsid w:val="00010804"/>
    <w:rsid w:val="00012CF9"/>
    <w:rsid w:val="00013360"/>
    <w:rsid w:val="00014095"/>
    <w:rsid w:val="0001443A"/>
    <w:rsid w:val="00014875"/>
    <w:rsid w:val="000170C0"/>
    <w:rsid w:val="0002165F"/>
    <w:rsid w:val="00023C95"/>
    <w:rsid w:val="00024ABE"/>
    <w:rsid w:val="00026DC4"/>
    <w:rsid w:val="0002752F"/>
    <w:rsid w:val="0002795A"/>
    <w:rsid w:val="00027E65"/>
    <w:rsid w:val="000311E6"/>
    <w:rsid w:val="00031380"/>
    <w:rsid w:val="000335B7"/>
    <w:rsid w:val="00033C32"/>
    <w:rsid w:val="00033DE0"/>
    <w:rsid w:val="00035314"/>
    <w:rsid w:val="00037382"/>
    <w:rsid w:val="0004068D"/>
    <w:rsid w:val="00041B68"/>
    <w:rsid w:val="00042B6E"/>
    <w:rsid w:val="000440AD"/>
    <w:rsid w:val="00045717"/>
    <w:rsid w:val="00045CCB"/>
    <w:rsid w:val="00047CB8"/>
    <w:rsid w:val="0005295A"/>
    <w:rsid w:val="00053744"/>
    <w:rsid w:val="00053A29"/>
    <w:rsid w:val="00053E86"/>
    <w:rsid w:val="00055ABF"/>
    <w:rsid w:val="00055B5A"/>
    <w:rsid w:val="0005697D"/>
    <w:rsid w:val="00061295"/>
    <w:rsid w:val="00061E5E"/>
    <w:rsid w:val="00064D78"/>
    <w:rsid w:val="00065B73"/>
    <w:rsid w:val="00067F10"/>
    <w:rsid w:val="000713BE"/>
    <w:rsid w:val="0007147C"/>
    <w:rsid w:val="00076334"/>
    <w:rsid w:val="0007696B"/>
    <w:rsid w:val="00077191"/>
    <w:rsid w:val="00080039"/>
    <w:rsid w:val="0008430D"/>
    <w:rsid w:val="00086664"/>
    <w:rsid w:val="000869E5"/>
    <w:rsid w:val="00087984"/>
    <w:rsid w:val="00092C6B"/>
    <w:rsid w:val="00095A4C"/>
    <w:rsid w:val="000975F5"/>
    <w:rsid w:val="000A0866"/>
    <w:rsid w:val="000A4878"/>
    <w:rsid w:val="000B3BF3"/>
    <w:rsid w:val="000B3DAD"/>
    <w:rsid w:val="000B62E7"/>
    <w:rsid w:val="000B7910"/>
    <w:rsid w:val="000B7B5B"/>
    <w:rsid w:val="000B7F06"/>
    <w:rsid w:val="000C05AC"/>
    <w:rsid w:val="000C3DA3"/>
    <w:rsid w:val="000C414B"/>
    <w:rsid w:val="000C4E48"/>
    <w:rsid w:val="000C4EA0"/>
    <w:rsid w:val="000C5894"/>
    <w:rsid w:val="000C5EB8"/>
    <w:rsid w:val="000C71AA"/>
    <w:rsid w:val="000D0A1A"/>
    <w:rsid w:val="000D18EA"/>
    <w:rsid w:val="000D20EE"/>
    <w:rsid w:val="000D2188"/>
    <w:rsid w:val="000D3727"/>
    <w:rsid w:val="000D3ADD"/>
    <w:rsid w:val="000D4E57"/>
    <w:rsid w:val="000D638B"/>
    <w:rsid w:val="000D789A"/>
    <w:rsid w:val="000E244E"/>
    <w:rsid w:val="000E30B9"/>
    <w:rsid w:val="000E3D30"/>
    <w:rsid w:val="000E4129"/>
    <w:rsid w:val="000E46BD"/>
    <w:rsid w:val="000E5A16"/>
    <w:rsid w:val="000F23D3"/>
    <w:rsid w:val="00102D1F"/>
    <w:rsid w:val="001043B5"/>
    <w:rsid w:val="001044BE"/>
    <w:rsid w:val="00113C33"/>
    <w:rsid w:val="00115725"/>
    <w:rsid w:val="001205A1"/>
    <w:rsid w:val="00124320"/>
    <w:rsid w:val="00127B48"/>
    <w:rsid w:val="0013073B"/>
    <w:rsid w:val="001344EB"/>
    <w:rsid w:val="00140580"/>
    <w:rsid w:val="00140835"/>
    <w:rsid w:val="00142A73"/>
    <w:rsid w:val="001430F3"/>
    <w:rsid w:val="001441D3"/>
    <w:rsid w:val="001471E7"/>
    <w:rsid w:val="00160E20"/>
    <w:rsid w:val="001610CE"/>
    <w:rsid w:val="00161651"/>
    <w:rsid w:val="00161A26"/>
    <w:rsid w:val="00162167"/>
    <w:rsid w:val="0016489F"/>
    <w:rsid w:val="00165671"/>
    <w:rsid w:val="0016650E"/>
    <w:rsid w:val="001707ED"/>
    <w:rsid w:val="0017154A"/>
    <w:rsid w:val="00173D86"/>
    <w:rsid w:val="00174EDB"/>
    <w:rsid w:val="00174FB6"/>
    <w:rsid w:val="001776E6"/>
    <w:rsid w:val="00180EA5"/>
    <w:rsid w:val="00183B1E"/>
    <w:rsid w:val="00187D64"/>
    <w:rsid w:val="00187F9D"/>
    <w:rsid w:val="00190FB1"/>
    <w:rsid w:val="00192094"/>
    <w:rsid w:val="00195046"/>
    <w:rsid w:val="00197DE3"/>
    <w:rsid w:val="001A2D2D"/>
    <w:rsid w:val="001A6CD0"/>
    <w:rsid w:val="001A7A2C"/>
    <w:rsid w:val="001B04AB"/>
    <w:rsid w:val="001B1EC0"/>
    <w:rsid w:val="001B2229"/>
    <w:rsid w:val="001B235D"/>
    <w:rsid w:val="001B23E3"/>
    <w:rsid w:val="001B2E50"/>
    <w:rsid w:val="001B7D6F"/>
    <w:rsid w:val="001C0C22"/>
    <w:rsid w:val="001C0C4A"/>
    <w:rsid w:val="001C23B6"/>
    <w:rsid w:val="001C266B"/>
    <w:rsid w:val="001C2826"/>
    <w:rsid w:val="001C290D"/>
    <w:rsid w:val="001C3313"/>
    <w:rsid w:val="001C5B9C"/>
    <w:rsid w:val="001D140F"/>
    <w:rsid w:val="001D2B18"/>
    <w:rsid w:val="001D4E41"/>
    <w:rsid w:val="001D4F98"/>
    <w:rsid w:val="001D515C"/>
    <w:rsid w:val="001E0A81"/>
    <w:rsid w:val="001E3CFF"/>
    <w:rsid w:val="001F0E0C"/>
    <w:rsid w:val="001F1ED6"/>
    <w:rsid w:val="001F2DA9"/>
    <w:rsid w:val="001F351F"/>
    <w:rsid w:val="001F3FD1"/>
    <w:rsid w:val="001F637C"/>
    <w:rsid w:val="001F711A"/>
    <w:rsid w:val="001F71E6"/>
    <w:rsid w:val="0020084C"/>
    <w:rsid w:val="0020170F"/>
    <w:rsid w:val="00204C69"/>
    <w:rsid w:val="00210174"/>
    <w:rsid w:val="002106DF"/>
    <w:rsid w:val="00210BEE"/>
    <w:rsid w:val="00211332"/>
    <w:rsid w:val="00211789"/>
    <w:rsid w:val="002123A5"/>
    <w:rsid w:val="00214756"/>
    <w:rsid w:val="00216BC9"/>
    <w:rsid w:val="002170D0"/>
    <w:rsid w:val="00217141"/>
    <w:rsid w:val="002229DB"/>
    <w:rsid w:val="00223611"/>
    <w:rsid w:val="00224F16"/>
    <w:rsid w:val="002252E9"/>
    <w:rsid w:val="00227B71"/>
    <w:rsid w:val="00231445"/>
    <w:rsid w:val="00231A47"/>
    <w:rsid w:val="00231DA0"/>
    <w:rsid w:val="00231EA7"/>
    <w:rsid w:val="002330D2"/>
    <w:rsid w:val="00233574"/>
    <w:rsid w:val="00233CCB"/>
    <w:rsid w:val="00237E92"/>
    <w:rsid w:val="00240385"/>
    <w:rsid w:val="00241506"/>
    <w:rsid w:val="00242409"/>
    <w:rsid w:val="0024317B"/>
    <w:rsid w:val="002435D2"/>
    <w:rsid w:val="00244D58"/>
    <w:rsid w:val="0025043A"/>
    <w:rsid w:val="00251C40"/>
    <w:rsid w:val="0025443E"/>
    <w:rsid w:val="00254E6F"/>
    <w:rsid w:val="00256772"/>
    <w:rsid w:val="00260AF7"/>
    <w:rsid w:val="00260CF3"/>
    <w:rsid w:val="00260F20"/>
    <w:rsid w:val="00263BC7"/>
    <w:rsid w:val="00266C98"/>
    <w:rsid w:val="00270729"/>
    <w:rsid w:val="00272E92"/>
    <w:rsid w:val="00273172"/>
    <w:rsid w:val="00274871"/>
    <w:rsid w:val="0027523D"/>
    <w:rsid w:val="002769EC"/>
    <w:rsid w:val="002800BD"/>
    <w:rsid w:val="00280DDA"/>
    <w:rsid w:val="00280E74"/>
    <w:rsid w:val="00281217"/>
    <w:rsid w:val="0028219B"/>
    <w:rsid w:val="00292136"/>
    <w:rsid w:val="00295A61"/>
    <w:rsid w:val="00296161"/>
    <w:rsid w:val="002969F0"/>
    <w:rsid w:val="00297FC7"/>
    <w:rsid w:val="002A0098"/>
    <w:rsid w:val="002A6816"/>
    <w:rsid w:val="002A70FB"/>
    <w:rsid w:val="002B103F"/>
    <w:rsid w:val="002B1884"/>
    <w:rsid w:val="002B2CB2"/>
    <w:rsid w:val="002C0F70"/>
    <w:rsid w:val="002C1477"/>
    <w:rsid w:val="002C36EE"/>
    <w:rsid w:val="002C36F0"/>
    <w:rsid w:val="002C4F1E"/>
    <w:rsid w:val="002C5E9E"/>
    <w:rsid w:val="002C6A7A"/>
    <w:rsid w:val="002C7DB9"/>
    <w:rsid w:val="002D154D"/>
    <w:rsid w:val="002D1645"/>
    <w:rsid w:val="002D4A30"/>
    <w:rsid w:val="002D5397"/>
    <w:rsid w:val="002D5CDC"/>
    <w:rsid w:val="002D73A9"/>
    <w:rsid w:val="002E0B0B"/>
    <w:rsid w:val="002E343F"/>
    <w:rsid w:val="002E55E0"/>
    <w:rsid w:val="002E5D76"/>
    <w:rsid w:val="002E6D3F"/>
    <w:rsid w:val="002E74DF"/>
    <w:rsid w:val="002E77BF"/>
    <w:rsid w:val="002F0638"/>
    <w:rsid w:val="002F26E0"/>
    <w:rsid w:val="002F33F1"/>
    <w:rsid w:val="002F422A"/>
    <w:rsid w:val="002F5E81"/>
    <w:rsid w:val="002F7975"/>
    <w:rsid w:val="002F7E58"/>
    <w:rsid w:val="0030305F"/>
    <w:rsid w:val="00303EFD"/>
    <w:rsid w:val="00304A76"/>
    <w:rsid w:val="00305E90"/>
    <w:rsid w:val="0031078F"/>
    <w:rsid w:val="003122B7"/>
    <w:rsid w:val="00312AA2"/>
    <w:rsid w:val="00312B95"/>
    <w:rsid w:val="003200B8"/>
    <w:rsid w:val="00320225"/>
    <w:rsid w:val="00321C92"/>
    <w:rsid w:val="00322AC9"/>
    <w:rsid w:val="00323958"/>
    <w:rsid w:val="00323F4D"/>
    <w:rsid w:val="0032514E"/>
    <w:rsid w:val="003266E2"/>
    <w:rsid w:val="003350C4"/>
    <w:rsid w:val="003356EF"/>
    <w:rsid w:val="003401CF"/>
    <w:rsid w:val="003443E4"/>
    <w:rsid w:val="003463EB"/>
    <w:rsid w:val="00346CB9"/>
    <w:rsid w:val="003476D1"/>
    <w:rsid w:val="00351AB8"/>
    <w:rsid w:val="00353AFE"/>
    <w:rsid w:val="00355C54"/>
    <w:rsid w:val="00357B7B"/>
    <w:rsid w:val="00360722"/>
    <w:rsid w:val="00361A07"/>
    <w:rsid w:val="00362414"/>
    <w:rsid w:val="00362C0E"/>
    <w:rsid w:val="0036533D"/>
    <w:rsid w:val="00365556"/>
    <w:rsid w:val="00366700"/>
    <w:rsid w:val="003708B5"/>
    <w:rsid w:val="00376AA3"/>
    <w:rsid w:val="00376FBA"/>
    <w:rsid w:val="003774DE"/>
    <w:rsid w:val="00381877"/>
    <w:rsid w:val="0038253B"/>
    <w:rsid w:val="003828BA"/>
    <w:rsid w:val="00386E51"/>
    <w:rsid w:val="00387385"/>
    <w:rsid w:val="00392454"/>
    <w:rsid w:val="00394661"/>
    <w:rsid w:val="003957E1"/>
    <w:rsid w:val="003960FF"/>
    <w:rsid w:val="0039658F"/>
    <w:rsid w:val="003974AA"/>
    <w:rsid w:val="00397B89"/>
    <w:rsid w:val="003A0AC4"/>
    <w:rsid w:val="003A334F"/>
    <w:rsid w:val="003A59A4"/>
    <w:rsid w:val="003A7DA7"/>
    <w:rsid w:val="003B1055"/>
    <w:rsid w:val="003B37D5"/>
    <w:rsid w:val="003B4D15"/>
    <w:rsid w:val="003B628E"/>
    <w:rsid w:val="003B6AB5"/>
    <w:rsid w:val="003B6ACA"/>
    <w:rsid w:val="003B7D55"/>
    <w:rsid w:val="003C08E6"/>
    <w:rsid w:val="003C45E8"/>
    <w:rsid w:val="003C62A3"/>
    <w:rsid w:val="003C6766"/>
    <w:rsid w:val="003D4566"/>
    <w:rsid w:val="003D4E64"/>
    <w:rsid w:val="003D5AA5"/>
    <w:rsid w:val="003D5B71"/>
    <w:rsid w:val="003D65E7"/>
    <w:rsid w:val="003D7540"/>
    <w:rsid w:val="003E1795"/>
    <w:rsid w:val="003E19E8"/>
    <w:rsid w:val="003E1DE6"/>
    <w:rsid w:val="003E3C64"/>
    <w:rsid w:val="003E6F4F"/>
    <w:rsid w:val="003E78C8"/>
    <w:rsid w:val="003F2441"/>
    <w:rsid w:val="003F40F5"/>
    <w:rsid w:val="003F440E"/>
    <w:rsid w:val="003F6397"/>
    <w:rsid w:val="003F6FC0"/>
    <w:rsid w:val="00401DEA"/>
    <w:rsid w:val="004051FF"/>
    <w:rsid w:val="00407275"/>
    <w:rsid w:val="00407792"/>
    <w:rsid w:val="0040795D"/>
    <w:rsid w:val="00407E65"/>
    <w:rsid w:val="00412052"/>
    <w:rsid w:val="00414013"/>
    <w:rsid w:val="004161B0"/>
    <w:rsid w:val="00417912"/>
    <w:rsid w:val="00421EE9"/>
    <w:rsid w:val="00422E06"/>
    <w:rsid w:val="0042305F"/>
    <w:rsid w:val="004260DE"/>
    <w:rsid w:val="004266DD"/>
    <w:rsid w:val="004269E9"/>
    <w:rsid w:val="00430543"/>
    <w:rsid w:val="0043106B"/>
    <w:rsid w:val="00432DE8"/>
    <w:rsid w:val="004339AF"/>
    <w:rsid w:val="004347AF"/>
    <w:rsid w:val="0043555B"/>
    <w:rsid w:val="0043659F"/>
    <w:rsid w:val="00437C4C"/>
    <w:rsid w:val="00441BD4"/>
    <w:rsid w:val="00444999"/>
    <w:rsid w:val="004464AF"/>
    <w:rsid w:val="00446E24"/>
    <w:rsid w:val="0045031D"/>
    <w:rsid w:val="00450D55"/>
    <w:rsid w:val="00453C9C"/>
    <w:rsid w:val="00455C1E"/>
    <w:rsid w:val="00456C18"/>
    <w:rsid w:val="00456DA5"/>
    <w:rsid w:val="00457441"/>
    <w:rsid w:val="004609B7"/>
    <w:rsid w:val="004613AF"/>
    <w:rsid w:val="004621ED"/>
    <w:rsid w:val="00462876"/>
    <w:rsid w:val="00466200"/>
    <w:rsid w:val="00466DE6"/>
    <w:rsid w:val="00467DBA"/>
    <w:rsid w:val="00467ECF"/>
    <w:rsid w:val="00467F30"/>
    <w:rsid w:val="00470FE6"/>
    <w:rsid w:val="00471597"/>
    <w:rsid w:val="00471BE8"/>
    <w:rsid w:val="00474A89"/>
    <w:rsid w:val="00474FD9"/>
    <w:rsid w:val="004759B5"/>
    <w:rsid w:val="00475FDE"/>
    <w:rsid w:val="0047798A"/>
    <w:rsid w:val="00477E40"/>
    <w:rsid w:val="00480AAB"/>
    <w:rsid w:val="00484D27"/>
    <w:rsid w:val="00484DFD"/>
    <w:rsid w:val="00484EBF"/>
    <w:rsid w:val="00485254"/>
    <w:rsid w:val="004869A2"/>
    <w:rsid w:val="004877D1"/>
    <w:rsid w:val="004915AD"/>
    <w:rsid w:val="00494B70"/>
    <w:rsid w:val="004955C1"/>
    <w:rsid w:val="00496461"/>
    <w:rsid w:val="004A1C6E"/>
    <w:rsid w:val="004A2FFF"/>
    <w:rsid w:val="004A4F10"/>
    <w:rsid w:val="004A7559"/>
    <w:rsid w:val="004B3713"/>
    <w:rsid w:val="004B567E"/>
    <w:rsid w:val="004B70F9"/>
    <w:rsid w:val="004C0E30"/>
    <w:rsid w:val="004C1344"/>
    <w:rsid w:val="004C13FC"/>
    <w:rsid w:val="004C22E7"/>
    <w:rsid w:val="004C28EF"/>
    <w:rsid w:val="004C3FA1"/>
    <w:rsid w:val="004C4505"/>
    <w:rsid w:val="004C5373"/>
    <w:rsid w:val="004D1086"/>
    <w:rsid w:val="004D1A1D"/>
    <w:rsid w:val="004D2ABD"/>
    <w:rsid w:val="004D34D4"/>
    <w:rsid w:val="004D4CBE"/>
    <w:rsid w:val="004D586A"/>
    <w:rsid w:val="004D6AE3"/>
    <w:rsid w:val="004D7227"/>
    <w:rsid w:val="004E07AD"/>
    <w:rsid w:val="004E120C"/>
    <w:rsid w:val="004E3854"/>
    <w:rsid w:val="004E5715"/>
    <w:rsid w:val="004E6038"/>
    <w:rsid w:val="004E6EC0"/>
    <w:rsid w:val="004F1573"/>
    <w:rsid w:val="004F6622"/>
    <w:rsid w:val="00500654"/>
    <w:rsid w:val="00501AE8"/>
    <w:rsid w:val="005035DB"/>
    <w:rsid w:val="00503712"/>
    <w:rsid w:val="0050397C"/>
    <w:rsid w:val="00505B48"/>
    <w:rsid w:val="00511355"/>
    <w:rsid w:val="00512E59"/>
    <w:rsid w:val="005172D5"/>
    <w:rsid w:val="00517B95"/>
    <w:rsid w:val="005207D7"/>
    <w:rsid w:val="0052367C"/>
    <w:rsid w:val="00524C97"/>
    <w:rsid w:val="00534BDA"/>
    <w:rsid w:val="00541B85"/>
    <w:rsid w:val="0054269B"/>
    <w:rsid w:val="005443D8"/>
    <w:rsid w:val="0055298F"/>
    <w:rsid w:val="005546D2"/>
    <w:rsid w:val="00560C31"/>
    <w:rsid w:val="0056383F"/>
    <w:rsid w:val="00564C85"/>
    <w:rsid w:val="00565DEE"/>
    <w:rsid w:val="005709DB"/>
    <w:rsid w:val="0057191F"/>
    <w:rsid w:val="00571A2D"/>
    <w:rsid w:val="00571E22"/>
    <w:rsid w:val="00575C41"/>
    <w:rsid w:val="0058127B"/>
    <w:rsid w:val="00581C8B"/>
    <w:rsid w:val="005832CB"/>
    <w:rsid w:val="00583325"/>
    <w:rsid w:val="00583B64"/>
    <w:rsid w:val="00590A89"/>
    <w:rsid w:val="00590AD3"/>
    <w:rsid w:val="00592949"/>
    <w:rsid w:val="00594E9C"/>
    <w:rsid w:val="0059562C"/>
    <w:rsid w:val="00596F15"/>
    <w:rsid w:val="005A0313"/>
    <w:rsid w:val="005A5A11"/>
    <w:rsid w:val="005A72CB"/>
    <w:rsid w:val="005B3220"/>
    <w:rsid w:val="005B3990"/>
    <w:rsid w:val="005B3C61"/>
    <w:rsid w:val="005B3EE7"/>
    <w:rsid w:val="005B4DCC"/>
    <w:rsid w:val="005B68C1"/>
    <w:rsid w:val="005C4983"/>
    <w:rsid w:val="005C52AD"/>
    <w:rsid w:val="005C6E08"/>
    <w:rsid w:val="005D1844"/>
    <w:rsid w:val="005D39E8"/>
    <w:rsid w:val="005D5C19"/>
    <w:rsid w:val="005D5C5D"/>
    <w:rsid w:val="005D5F09"/>
    <w:rsid w:val="005D7955"/>
    <w:rsid w:val="005D7EF6"/>
    <w:rsid w:val="005E12DD"/>
    <w:rsid w:val="005E55CB"/>
    <w:rsid w:val="005E63F9"/>
    <w:rsid w:val="005F37AA"/>
    <w:rsid w:val="005F5638"/>
    <w:rsid w:val="005F68F9"/>
    <w:rsid w:val="006002B2"/>
    <w:rsid w:val="006027C4"/>
    <w:rsid w:val="00605458"/>
    <w:rsid w:val="00610F76"/>
    <w:rsid w:val="00614C78"/>
    <w:rsid w:val="0061507D"/>
    <w:rsid w:val="006152F5"/>
    <w:rsid w:val="006175FE"/>
    <w:rsid w:val="00621CE7"/>
    <w:rsid w:val="00621E05"/>
    <w:rsid w:val="00623F69"/>
    <w:rsid w:val="0062629A"/>
    <w:rsid w:val="00626B7A"/>
    <w:rsid w:val="0062716A"/>
    <w:rsid w:val="0063099F"/>
    <w:rsid w:val="006355EA"/>
    <w:rsid w:val="0063563F"/>
    <w:rsid w:val="00637B7E"/>
    <w:rsid w:val="00641666"/>
    <w:rsid w:val="00642ED4"/>
    <w:rsid w:val="00643ADD"/>
    <w:rsid w:val="006443DA"/>
    <w:rsid w:val="0065329C"/>
    <w:rsid w:val="006541AE"/>
    <w:rsid w:val="006544FE"/>
    <w:rsid w:val="00655166"/>
    <w:rsid w:val="00655986"/>
    <w:rsid w:val="00656AD7"/>
    <w:rsid w:val="00656EA2"/>
    <w:rsid w:val="006570CF"/>
    <w:rsid w:val="00660090"/>
    <w:rsid w:val="0066171E"/>
    <w:rsid w:val="00665232"/>
    <w:rsid w:val="006661E8"/>
    <w:rsid w:val="006667B0"/>
    <w:rsid w:val="00666B4C"/>
    <w:rsid w:val="00666EF0"/>
    <w:rsid w:val="00667F27"/>
    <w:rsid w:val="0067066A"/>
    <w:rsid w:val="006712A4"/>
    <w:rsid w:val="00671C33"/>
    <w:rsid w:val="00675111"/>
    <w:rsid w:val="006751FC"/>
    <w:rsid w:val="00681639"/>
    <w:rsid w:val="00681D57"/>
    <w:rsid w:val="00683952"/>
    <w:rsid w:val="00683ED8"/>
    <w:rsid w:val="006866AC"/>
    <w:rsid w:val="00692195"/>
    <w:rsid w:val="006966E1"/>
    <w:rsid w:val="006A1177"/>
    <w:rsid w:val="006A1458"/>
    <w:rsid w:val="006A1E12"/>
    <w:rsid w:val="006A47B0"/>
    <w:rsid w:val="006A48EF"/>
    <w:rsid w:val="006A6010"/>
    <w:rsid w:val="006B21FE"/>
    <w:rsid w:val="006B298B"/>
    <w:rsid w:val="006B4567"/>
    <w:rsid w:val="006B53D8"/>
    <w:rsid w:val="006C0089"/>
    <w:rsid w:val="006C0B2C"/>
    <w:rsid w:val="006C15D1"/>
    <w:rsid w:val="006C1B81"/>
    <w:rsid w:val="006C2039"/>
    <w:rsid w:val="006C2395"/>
    <w:rsid w:val="006C28D4"/>
    <w:rsid w:val="006C6859"/>
    <w:rsid w:val="006C7A3E"/>
    <w:rsid w:val="006D3496"/>
    <w:rsid w:val="006D6A49"/>
    <w:rsid w:val="006E1D9B"/>
    <w:rsid w:val="006E4310"/>
    <w:rsid w:val="006E5BE0"/>
    <w:rsid w:val="006F1C28"/>
    <w:rsid w:val="006F331E"/>
    <w:rsid w:val="006F34B1"/>
    <w:rsid w:val="006F38D2"/>
    <w:rsid w:val="006F4063"/>
    <w:rsid w:val="006F449C"/>
    <w:rsid w:val="006F5427"/>
    <w:rsid w:val="006F5C01"/>
    <w:rsid w:val="006F5ED8"/>
    <w:rsid w:val="006F66FE"/>
    <w:rsid w:val="0070387F"/>
    <w:rsid w:val="00706AFB"/>
    <w:rsid w:val="00711123"/>
    <w:rsid w:val="007118DC"/>
    <w:rsid w:val="007130FB"/>
    <w:rsid w:val="00713898"/>
    <w:rsid w:val="00716A7F"/>
    <w:rsid w:val="0071768C"/>
    <w:rsid w:val="0072030A"/>
    <w:rsid w:val="007218B4"/>
    <w:rsid w:val="007227D3"/>
    <w:rsid w:val="00722D9A"/>
    <w:rsid w:val="00725552"/>
    <w:rsid w:val="0072598F"/>
    <w:rsid w:val="00726BBE"/>
    <w:rsid w:val="007302A0"/>
    <w:rsid w:val="007331BF"/>
    <w:rsid w:val="00733F2D"/>
    <w:rsid w:val="00734282"/>
    <w:rsid w:val="007362C7"/>
    <w:rsid w:val="00741340"/>
    <w:rsid w:val="007422ED"/>
    <w:rsid w:val="00742628"/>
    <w:rsid w:val="00744895"/>
    <w:rsid w:val="00744E59"/>
    <w:rsid w:val="00745A9B"/>
    <w:rsid w:val="00745AF2"/>
    <w:rsid w:val="007468DE"/>
    <w:rsid w:val="00747B54"/>
    <w:rsid w:val="0075142B"/>
    <w:rsid w:val="00751B34"/>
    <w:rsid w:val="00753685"/>
    <w:rsid w:val="007555C4"/>
    <w:rsid w:val="00756826"/>
    <w:rsid w:val="00761724"/>
    <w:rsid w:val="00761D6B"/>
    <w:rsid w:val="00764AEC"/>
    <w:rsid w:val="00765045"/>
    <w:rsid w:val="00774A7C"/>
    <w:rsid w:val="007755BC"/>
    <w:rsid w:val="0077566C"/>
    <w:rsid w:val="007819B3"/>
    <w:rsid w:val="00781DCC"/>
    <w:rsid w:val="00781EBC"/>
    <w:rsid w:val="00781F76"/>
    <w:rsid w:val="00782BE3"/>
    <w:rsid w:val="007843A8"/>
    <w:rsid w:val="007847B0"/>
    <w:rsid w:val="007867BE"/>
    <w:rsid w:val="007910F4"/>
    <w:rsid w:val="00792555"/>
    <w:rsid w:val="0079353A"/>
    <w:rsid w:val="00793A29"/>
    <w:rsid w:val="007944B6"/>
    <w:rsid w:val="00795E41"/>
    <w:rsid w:val="00796408"/>
    <w:rsid w:val="007A3A07"/>
    <w:rsid w:val="007A6575"/>
    <w:rsid w:val="007B115B"/>
    <w:rsid w:val="007B183F"/>
    <w:rsid w:val="007B3BD1"/>
    <w:rsid w:val="007B55AC"/>
    <w:rsid w:val="007C175C"/>
    <w:rsid w:val="007C30A9"/>
    <w:rsid w:val="007C3376"/>
    <w:rsid w:val="007C5542"/>
    <w:rsid w:val="007C63C4"/>
    <w:rsid w:val="007C7FB7"/>
    <w:rsid w:val="007D00E3"/>
    <w:rsid w:val="007D3395"/>
    <w:rsid w:val="007D3585"/>
    <w:rsid w:val="007D3720"/>
    <w:rsid w:val="007D49F3"/>
    <w:rsid w:val="007D5241"/>
    <w:rsid w:val="007D6DCF"/>
    <w:rsid w:val="007E06A5"/>
    <w:rsid w:val="007E1A40"/>
    <w:rsid w:val="007E3CD3"/>
    <w:rsid w:val="007E3F5F"/>
    <w:rsid w:val="007E5672"/>
    <w:rsid w:val="007F0460"/>
    <w:rsid w:val="007F2921"/>
    <w:rsid w:val="007F4F96"/>
    <w:rsid w:val="00800FEB"/>
    <w:rsid w:val="00801B99"/>
    <w:rsid w:val="00803F12"/>
    <w:rsid w:val="0080541E"/>
    <w:rsid w:val="00806976"/>
    <w:rsid w:val="00807A17"/>
    <w:rsid w:val="00810280"/>
    <w:rsid w:val="0081039B"/>
    <w:rsid w:val="0081122A"/>
    <w:rsid w:val="00812048"/>
    <w:rsid w:val="00812EAF"/>
    <w:rsid w:val="00814DDD"/>
    <w:rsid w:val="00815CDD"/>
    <w:rsid w:val="00816F06"/>
    <w:rsid w:val="00821100"/>
    <w:rsid w:val="008227B8"/>
    <w:rsid w:val="0082321A"/>
    <w:rsid w:val="00826605"/>
    <w:rsid w:val="00826722"/>
    <w:rsid w:val="008267CB"/>
    <w:rsid w:val="008302F6"/>
    <w:rsid w:val="00830552"/>
    <w:rsid w:val="0083098D"/>
    <w:rsid w:val="00830A67"/>
    <w:rsid w:val="00831B14"/>
    <w:rsid w:val="0083273D"/>
    <w:rsid w:val="008330CF"/>
    <w:rsid w:val="00833119"/>
    <w:rsid w:val="00835652"/>
    <w:rsid w:val="00835725"/>
    <w:rsid w:val="00836B51"/>
    <w:rsid w:val="008374C2"/>
    <w:rsid w:val="00837665"/>
    <w:rsid w:val="0084110B"/>
    <w:rsid w:val="00844195"/>
    <w:rsid w:val="00850C79"/>
    <w:rsid w:val="00850DCE"/>
    <w:rsid w:val="0085294A"/>
    <w:rsid w:val="0085509B"/>
    <w:rsid w:val="008558B8"/>
    <w:rsid w:val="0086134F"/>
    <w:rsid w:val="00862EAE"/>
    <w:rsid w:val="00864589"/>
    <w:rsid w:val="0087089F"/>
    <w:rsid w:val="0087590D"/>
    <w:rsid w:val="008770A9"/>
    <w:rsid w:val="00882638"/>
    <w:rsid w:val="00882DCE"/>
    <w:rsid w:val="00884027"/>
    <w:rsid w:val="00890B96"/>
    <w:rsid w:val="00895531"/>
    <w:rsid w:val="008A21B7"/>
    <w:rsid w:val="008A5471"/>
    <w:rsid w:val="008A5A2C"/>
    <w:rsid w:val="008A6FD4"/>
    <w:rsid w:val="008A7530"/>
    <w:rsid w:val="008A759F"/>
    <w:rsid w:val="008B018A"/>
    <w:rsid w:val="008B04B8"/>
    <w:rsid w:val="008B20D9"/>
    <w:rsid w:val="008B7763"/>
    <w:rsid w:val="008C2016"/>
    <w:rsid w:val="008C31EC"/>
    <w:rsid w:val="008C75A7"/>
    <w:rsid w:val="008D0B4E"/>
    <w:rsid w:val="008D2EF1"/>
    <w:rsid w:val="008D6EB7"/>
    <w:rsid w:val="008E04F2"/>
    <w:rsid w:val="008E0F26"/>
    <w:rsid w:val="008E2CDA"/>
    <w:rsid w:val="008E3E25"/>
    <w:rsid w:val="008E3F7F"/>
    <w:rsid w:val="008E4A1E"/>
    <w:rsid w:val="008E73E5"/>
    <w:rsid w:val="008F1666"/>
    <w:rsid w:val="008F1C67"/>
    <w:rsid w:val="008F5973"/>
    <w:rsid w:val="0090051E"/>
    <w:rsid w:val="00901CCF"/>
    <w:rsid w:val="00903DD9"/>
    <w:rsid w:val="0090423D"/>
    <w:rsid w:val="00905D26"/>
    <w:rsid w:val="0090616F"/>
    <w:rsid w:val="00906F06"/>
    <w:rsid w:val="00906FF0"/>
    <w:rsid w:val="0090735F"/>
    <w:rsid w:val="009127ED"/>
    <w:rsid w:val="00913F7A"/>
    <w:rsid w:val="009202B3"/>
    <w:rsid w:val="009227F9"/>
    <w:rsid w:val="00922AB7"/>
    <w:rsid w:val="009237F3"/>
    <w:rsid w:val="0092552D"/>
    <w:rsid w:val="0092741D"/>
    <w:rsid w:val="00930EF2"/>
    <w:rsid w:val="00932AEC"/>
    <w:rsid w:val="00943016"/>
    <w:rsid w:val="00944924"/>
    <w:rsid w:val="00947EBB"/>
    <w:rsid w:val="00950BB4"/>
    <w:rsid w:val="009571B3"/>
    <w:rsid w:val="00957883"/>
    <w:rsid w:val="00957B5E"/>
    <w:rsid w:val="009624B2"/>
    <w:rsid w:val="00962EB9"/>
    <w:rsid w:val="00963AF9"/>
    <w:rsid w:val="009667E4"/>
    <w:rsid w:val="00966ED7"/>
    <w:rsid w:val="00967F83"/>
    <w:rsid w:val="0097033A"/>
    <w:rsid w:val="0097060A"/>
    <w:rsid w:val="00971B0B"/>
    <w:rsid w:val="00973079"/>
    <w:rsid w:val="00975CC2"/>
    <w:rsid w:val="009775E5"/>
    <w:rsid w:val="00977B6A"/>
    <w:rsid w:val="00977EBD"/>
    <w:rsid w:val="00980A6D"/>
    <w:rsid w:val="0098253D"/>
    <w:rsid w:val="0098346D"/>
    <w:rsid w:val="00985439"/>
    <w:rsid w:val="00987BA1"/>
    <w:rsid w:val="009951C3"/>
    <w:rsid w:val="00995CAC"/>
    <w:rsid w:val="00996F2D"/>
    <w:rsid w:val="009A0E6D"/>
    <w:rsid w:val="009A20BE"/>
    <w:rsid w:val="009A415B"/>
    <w:rsid w:val="009A69BB"/>
    <w:rsid w:val="009B074E"/>
    <w:rsid w:val="009B3A54"/>
    <w:rsid w:val="009B593A"/>
    <w:rsid w:val="009B5D6F"/>
    <w:rsid w:val="009B7A2C"/>
    <w:rsid w:val="009C2351"/>
    <w:rsid w:val="009C3AB5"/>
    <w:rsid w:val="009C57C4"/>
    <w:rsid w:val="009C7246"/>
    <w:rsid w:val="009D2270"/>
    <w:rsid w:val="009D42A3"/>
    <w:rsid w:val="009D4BA4"/>
    <w:rsid w:val="009D5379"/>
    <w:rsid w:val="009D64F0"/>
    <w:rsid w:val="009D6B0C"/>
    <w:rsid w:val="009E1BF3"/>
    <w:rsid w:val="009E2B60"/>
    <w:rsid w:val="009E513D"/>
    <w:rsid w:val="009E755B"/>
    <w:rsid w:val="009F1AB3"/>
    <w:rsid w:val="009F29E3"/>
    <w:rsid w:val="009F35A0"/>
    <w:rsid w:val="009F615F"/>
    <w:rsid w:val="009F67C1"/>
    <w:rsid w:val="009F691C"/>
    <w:rsid w:val="009F73D9"/>
    <w:rsid w:val="00A015D6"/>
    <w:rsid w:val="00A020F2"/>
    <w:rsid w:val="00A04631"/>
    <w:rsid w:val="00A04C7D"/>
    <w:rsid w:val="00A055A6"/>
    <w:rsid w:val="00A060F6"/>
    <w:rsid w:val="00A06831"/>
    <w:rsid w:val="00A06AA4"/>
    <w:rsid w:val="00A116AA"/>
    <w:rsid w:val="00A17C6A"/>
    <w:rsid w:val="00A20A45"/>
    <w:rsid w:val="00A2551E"/>
    <w:rsid w:val="00A266D3"/>
    <w:rsid w:val="00A26BAF"/>
    <w:rsid w:val="00A30265"/>
    <w:rsid w:val="00A318DD"/>
    <w:rsid w:val="00A327D8"/>
    <w:rsid w:val="00A3404F"/>
    <w:rsid w:val="00A34FE2"/>
    <w:rsid w:val="00A35DDF"/>
    <w:rsid w:val="00A40598"/>
    <w:rsid w:val="00A41B35"/>
    <w:rsid w:val="00A431B6"/>
    <w:rsid w:val="00A4483A"/>
    <w:rsid w:val="00A45C63"/>
    <w:rsid w:val="00A52989"/>
    <w:rsid w:val="00A54EB8"/>
    <w:rsid w:val="00A54EDE"/>
    <w:rsid w:val="00A56601"/>
    <w:rsid w:val="00A5754B"/>
    <w:rsid w:val="00A63658"/>
    <w:rsid w:val="00A6615C"/>
    <w:rsid w:val="00A663E9"/>
    <w:rsid w:val="00A6763C"/>
    <w:rsid w:val="00A6787C"/>
    <w:rsid w:val="00A679D7"/>
    <w:rsid w:val="00A72AA7"/>
    <w:rsid w:val="00A74EB7"/>
    <w:rsid w:val="00A76314"/>
    <w:rsid w:val="00A77A3F"/>
    <w:rsid w:val="00A806F4"/>
    <w:rsid w:val="00A814B4"/>
    <w:rsid w:val="00A8166D"/>
    <w:rsid w:val="00A832D1"/>
    <w:rsid w:val="00A85DCA"/>
    <w:rsid w:val="00A91AC4"/>
    <w:rsid w:val="00A91CEB"/>
    <w:rsid w:val="00A91FB3"/>
    <w:rsid w:val="00AA0E5E"/>
    <w:rsid w:val="00AA15A8"/>
    <w:rsid w:val="00AA2787"/>
    <w:rsid w:val="00AA4021"/>
    <w:rsid w:val="00AA6CE8"/>
    <w:rsid w:val="00AB0027"/>
    <w:rsid w:val="00AB25AA"/>
    <w:rsid w:val="00AB415B"/>
    <w:rsid w:val="00AB7807"/>
    <w:rsid w:val="00AB7AC1"/>
    <w:rsid w:val="00AC04F0"/>
    <w:rsid w:val="00AC0E6E"/>
    <w:rsid w:val="00AC210A"/>
    <w:rsid w:val="00AC5793"/>
    <w:rsid w:val="00AC5A59"/>
    <w:rsid w:val="00AC60D6"/>
    <w:rsid w:val="00AC7DDB"/>
    <w:rsid w:val="00AD0655"/>
    <w:rsid w:val="00AD0ACE"/>
    <w:rsid w:val="00AD281D"/>
    <w:rsid w:val="00AD55F9"/>
    <w:rsid w:val="00AD71DD"/>
    <w:rsid w:val="00AE0064"/>
    <w:rsid w:val="00AE01D7"/>
    <w:rsid w:val="00AE02F9"/>
    <w:rsid w:val="00AE03BB"/>
    <w:rsid w:val="00AE1B82"/>
    <w:rsid w:val="00AE3A37"/>
    <w:rsid w:val="00AE45DE"/>
    <w:rsid w:val="00AE4B4C"/>
    <w:rsid w:val="00AE53A2"/>
    <w:rsid w:val="00AF25DC"/>
    <w:rsid w:val="00AF2B72"/>
    <w:rsid w:val="00AF6163"/>
    <w:rsid w:val="00AF7F25"/>
    <w:rsid w:val="00B00CC6"/>
    <w:rsid w:val="00B01B86"/>
    <w:rsid w:val="00B030FC"/>
    <w:rsid w:val="00B050FF"/>
    <w:rsid w:val="00B07604"/>
    <w:rsid w:val="00B1013E"/>
    <w:rsid w:val="00B11643"/>
    <w:rsid w:val="00B1356C"/>
    <w:rsid w:val="00B138AF"/>
    <w:rsid w:val="00B13D51"/>
    <w:rsid w:val="00B160BF"/>
    <w:rsid w:val="00B164DF"/>
    <w:rsid w:val="00B21244"/>
    <w:rsid w:val="00B23937"/>
    <w:rsid w:val="00B2669F"/>
    <w:rsid w:val="00B30E86"/>
    <w:rsid w:val="00B3531A"/>
    <w:rsid w:val="00B367C6"/>
    <w:rsid w:val="00B37A30"/>
    <w:rsid w:val="00B41291"/>
    <w:rsid w:val="00B41BA4"/>
    <w:rsid w:val="00B43F4A"/>
    <w:rsid w:val="00B44FDB"/>
    <w:rsid w:val="00B45222"/>
    <w:rsid w:val="00B45226"/>
    <w:rsid w:val="00B45E6F"/>
    <w:rsid w:val="00B50850"/>
    <w:rsid w:val="00B50F4D"/>
    <w:rsid w:val="00B516B0"/>
    <w:rsid w:val="00B56429"/>
    <w:rsid w:val="00B6308C"/>
    <w:rsid w:val="00B630D2"/>
    <w:rsid w:val="00B63F49"/>
    <w:rsid w:val="00B649DA"/>
    <w:rsid w:val="00B665F7"/>
    <w:rsid w:val="00B7068E"/>
    <w:rsid w:val="00B720DD"/>
    <w:rsid w:val="00B72D5A"/>
    <w:rsid w:val="00B73B81"/>
    <w:rsid w:val="00B73D6D"/>
    <w:rsid w:val="00B7457A"/>
    <w:rsid w:val="00B747C3"/>
    <w:rsid w:val="00B74882"/>
    <w:rsid w:val="00B77245"/>
    <w:rsid w:val="00B776CD"/>
    <w:rsid w:val="00B844E2"/>
    <w:rsid w:val="00B84508"/>
    <w:rsid w:val="00B86591"/>
    <w:rsid w:val="00B90A23"/>
    <w:rsid w:val="00B94CCC"/>
    <w:rsid w:val="00B952CC"/>
    <w:rsid w:val="00B95BC0"/>
    <w:rsid w:val="00B97D26"/>
    <w:rsid w:val="00BA0D2F"/>
    <w:rsid w:val="00BA1EBC"/>
    <w:rsid w:val="00BA472A"/>
    <w:rsid w:val="00BA607A"/>
    <w:rsid w:val="00BA6840"/>
    <w:rsid w:val="00BB15B3"/>
    <w:rsid w:val="00BB17E3"/>
    <w:rsid w:val="00BB3B7B"/>
    <w:rsid w:val="00BB579D"/>
    <w:rsid w:val="00BB5F6C"/>
    <w:rsid w:val="00BC05AD"/>
    <w:rsid w:val="00BC26DF"/>
    <w:rsid w:val="00BC3415"/>
    <w:rsid w:val="00BC5947"/>
    <w:rsid w:val="00BC5AD2"/>
    <w:rsid w:val="00BC6B05"/>
    <w:rsid w:val="00BC783E"/>
    <w:rsid w:val="00BC7F02"/>
    <w:rsid w:val="00BD0307"/>
    <w:rsid w:val="00BD66AD"/>
    <w:rsid w:val="00BD7FBC"/>
    <w:rsid w:val="00BE0085"/>
    <w:rsid w:val="00BE0DC5"/>
    <w:rsid w:val="00BE0EE0"/>
    <w:rsid w:val="00BE1F72"/>
    <w:rsid w:val="00BE40CC"/>
    <w:rsid w:val="00BE445F"/>
    <w:rsid w:val="00BE4CFF"/>
    <w:rsid w:val="00BE7F8D"/>
    <w:rsid w:val="00BF0D4B"/>
    <w:rsid w:val="00BF1F87"/>
    <w:rsid w:val="00BF40E4"/>
    <w:rsid w:val="00BF59A5"/>
    <w:rsid w:val="00BF5A19"/>
    <w:rsid w:val="00BF5D85"/>
    <w:rsid w:val="00BF61D3"/>
    <w:rsid w:val="00C00CD1"/>
    <w:rsid w:val="00C00D28"/>
    <w:rsid w:val="00C01CC4"/>
    <w:rsid w:val="00C0240F"/>
    <w:rsid w:val="00C03751"/>
    <w:rsid w:val="00C05EE6"/>
    <w:rsid w:val="00C10E57"/>
    <w:rsid w:val="00C11F37"/>
    <w:rsid w:val="00C141E9"/>
    <w:rsid w:val="00C15896"/>
    <w:rsid w:val="00C16269"/>
    <w:rsid w:val="00C16FC7"/>
    <w:rsid w:val="00C17EC2"/>
    <w:rsid w:val="00C26365"/>
    <w:rsid w:val="00C30444"/>
    <w:rsid w:val="00C3076A"/>
    <w:rsid w:val="00C32139"/>
    <w:rsid w:val="00C32359"/>
    <w:rsid w:val="00C36954"/>
    <w:rsid w:val="00C373C0"/>
    <w:rsid w:val="00C3763C"/>
    <w:rsid w:val="00C41123"/>
    <w:rsid w:val="00C416FE"/>
    <w:rsid w:val="00C42816"/>
    <w:rsid w:val="00C429FF"/>
    <w:rsid w:val="00C436AA"/>
    <w:rsid w:val="00C460C3"/>
    <w:rsid w:val="00C46336"/>
    <w:rsid w:val="00C4711A"/>
    <w:rsid w:val="00C47D6A"/>
    <w:rsid w:val="00C523F4"/>
    <w:rsid w:val="00C532DC"/>
    <w:rsid w:val="00C5333D"/>
    <w:rsid w:val="00C53976"/>
    <w:rsid w:val="00C54514"/>
    <w:rsid w:val="00C55366"/>
    <w:rsid w:val="00C61C64"/>
    <w:rsid w:val="00C63787"/>
    <w:rsid w:val="00C64CC4"/>
    <w:rsid w:val="00C66313"/>
    <w:rsid w:val="00C663E5"/>
    <w:rsid w:val="00C6755B"/>
    <w:rsid w:val="00C72916"/>
    <w:rsid w:val="00C72E03"/>
    <w:rsid w:val="00C745A1"/>
    <w:rsid w:val="00C74C33"/>
    <w:rsid w:val="00C75D30"/>
    <w:rsid w:val="00C76467"/>
    <w:rsid w:val="00C803F4"/>
    <w:rsid w:val="00C85D42"/>
    <w:rsid w:val="00C875BA"/>
    <w:rsid w:val="00C91457"/>
    <w:rsid w:val="00C915F5"/>
    <w:rsid w:val="00C924C5"/>
    <w:rsid w:val="00C94D76"/>
    <w:rsid w:val="00C9649D"/>
    <w:rsid w:val="00C97CFC"/>
    <w:rsid w:val="00CA1AAA"/>
    <w:rsid w:val="00CA2FB7"/>
    <w:rsid w:val="00CA3373"/>
    <w:rsid w:val="00CA35A0"/>
    <w:rsid w:val="00CA490A"/>
    <w:rsid w:val="00CA525F"/>
    <w:rsid w:val="00CA559D"/>
    <w:rsid w:val="00CA5D3A"/>
    <w:rsid w:val="00CA6C39"/>
    <w:rsid w:val="00CA7FE1"/>
    <w:rsid w:val="00CB0235"/>
    <w:rsid w:val="00CB05DF"/>
    <w:rsid w:val="00CB0D09"/>
    <w:rsid w:val="00CB7F44"/>
    <w:rsid w:val="00CC0DDE"/>
    <w:rsid w:val="00CC2775"/>
    <w:rsid w:val="00CC2AA3"/>
    <w:rsid w:val="00CC6026"/>
    <w:rsid w:val="00CD07F3"/>
    <w:rsid w:val="00CD0D17"/>
    <w:rsid w:val="00CD212F"/>
    <w:rsid w:val="00CD4803"/>
    <w:rsid w:val="00CE3B2D"/>
    <w:rsid w:val="00CE437A"/>
    <w:rsid w:val="00CE5937"/>
    <w:rsid w:val="00CE5AE3"/>
    <w:rsid w:val="00CE7BFE"/>
    <w:rsid w:val="00CF40EE"/>
    <w:rsid w:val="00CF66AC"/>
    <w:rsid w:val="00D017F2"/>
    <w:rsid w:val="00D0398A"/>
    <w:rsid w:val="00D03CB4"/>
    <w:rsid w:val="00D03CFF"/>
    <w:rsid w:val="00D061F4"/>
    <w:rsid w:val="00D0775B"/>
    <w:rsid w:val="00D07C88"/>
    <w:rsid w:val="00D118DE"/>
    <w:rsid w:val="00D1354D"/>
    <w:rsid w:val="00D15EE5"/>
    <w:rsid w:val="00D170FA"/>
    <w:rsid w:val="00D22EC6"/>
    <w:rsid w:val="00D234F0"/>
    <w:rsid w:val="00D23C03"/>
    <w:rsid w:val="00D248E8"/>
    <w:rsid w:val="00D26177"/>
    <w:rsid w:val="00D35810"/>
    <w:rsid w:val="00D37709"/>
    <w:rsid w:val="00D37C67"/>
    <w:rsid w:val="00D41ED9"/>
    <w:rsid w:val="00D46EF3"/>
    <w:rsid w:val="00D46F9D"/>
    <w:rsid w:val="00D5129B"/>
    <w:rsid w:val="00D51906"/>
    <w:rsid w:val="00D52C95"/>
    <w:rsid w:val="00D54F44"/>
    <w:rsid w:val="00D5707B"/>
    <w:rsid w:val="00D57CB1"/>
    <w:rsid w:val="00D60E31"/>
    <w:rsid w:val="00D67464"/>
    <w:rsid w:val="00D67A16"/>
    <w:rsid w:val="00D708D6"/>
    <w:rsid w:val="00D70AB2"/>
    <w:rsid w:val="00D7155F"/>
    <w:rsid w:val="00D74A43"/>
    <w:rsid w:val="00D8201F"/>
    <w:rsid w:val="00D823B2"/>
    <w:rsid w:val="00D86E33"/>
    <w:rsid w:val="00D86E5F"/>
    <w:rsid w:val="00D87F68"/>
    <w:rsid w:val="00D91097"/>
    <w:rsid w:val="00D911FE"/>
    <w:rsid w:val="00D93136"/>
    <w:rsid w:val="00D95658"/>
    <w:rsid w:val="00D96556"/>
    <w:rsid w:val="00D97F2B"/>
    <w:rsid w:val="00DA3EB7"/>
    <w:rsid w:val="00DA58C9"/>
    <w:rsid w:val="00DA5958"/>
    <w:rsid w:val="00DA7625"/>
    <w:rsid w:val="00DB09AD"/>
    <w:rsid w:val="00DB50F3"/>
    <w:rsid w:val="00DB5416"/>
    <w:rsid w:val="00DB6575"/>
    <w:rsid w:val="00DC0FCA"/>
    <w:rsid w:val="00DC368F"/>
    <w:rsid w:val="00DC48C5"/>
    <w:rsid w:val="00DC518A"/>
    <w:rsid w:val="00DC55EC"/>
    <w:rsid w:val="00DC599C"/>
    <w:rsid w:val="00DC5D03"/>
    <w:rsid w:val="00DC7292"/>
    <w:rsid w:val="00DD08D5"/>
    <w:rsid w:val="00DD106F"/>
    <w:rsid w:val="00DD1584"/>
    <w:rsid w:val="00DD52EF"/>
    <w:rsid w:val="00DD5C3B"/>
    <w:rsid w:val="00DD6CB1"/>
    <w:rsid w:val="00DD7736"/>
    <w:rsid w:val="00DE0750"/>
    <w:rsid w:val="00DE10CA"/>
    <w:rsid w:val="00DE2B04"/>
    <w:rsid w:val="00DE35D5"/>
    <w:rsid w:val="00DE3980"/>
    <w:rsid w:val="00DE40E0"/>
    <w:rsid w:val="00DE5AA6"/>
    <w:rsid w:val="00DF07A0"/>
    <w:rsid w:val="00DF0BAE"/>
    <w:rsid w:val="00DF3125"/>
    <w:rsid w:val="00DF540A"/>
    <w:rsid w:val="00DF5C07"/>
    <w:rsid w:val="00DF5EA0"/>
    <w:rsid w:val="00DF6B10"/>
    <w:rsid w:val="00DF6DAD"/>
    <w:rsid w:val="00DF7F05"/>
    <w:rsid w:val="00E00355"/>
    <w:rsid w:val="00E003A7"/>
    <w:rsid w:val="00E00C3C"/>
    <w:rsid w:val="00E0342D"/>
    <w:rsid w:val="00E04C10"/>
    <w:rsid w:val="00E05950"/>
    <w:rsid w:val="00E0625B"/>
    <w:rsid w:val="00E07406"/>
    <w:rsid w:val="00E10DE5"/>
    <w:rsid w:val="00E11311"/>
    <w:rsid w:val="00E116F2"/>
    <w:rsid w:val="00E16BBB"/>
    <w:rsid w:val="00E20352"/>
    <w:rsid w:val="00E21845"/>
    <w:rsid w:val="00E249F0"/>
    <w:rsid w:val="00E3018E"/>
    <w:rsid w:val="00E31254"/>
    <w:rsid w:val="00E3207D"/>
    <w:rsid w:val="00E3540F"/>
    <w:rsid w:val="00E36484"/>
    <w:rsid w:val="00E3649E"/>
    <w:rsid w:val="00E378C0"/>
    <w:rsid w:val="00E379C0"/>
    <w:rsid w:val="00E37E02"/>
    <w:rsid w:val="00E43F09"/>
    <w:rsid w:val="00E45558"/>
    <w:rsid w:val="00E46CE1"/>
    <w:rsid w:val="00E47C6D"/>
    <w:rsid w:val="00E502A8"/>
    <w:rsid w:val="00E526D6"/>
    <w:rsid w:val="00E52CEC"/>
    <w:rsid w:val="00E535E5"/>
    <w:rsid w:val="00E54A9E"/>
    <w:rsid w:val="00E56A25"/>
    <w:rsid w:val="00E57539"/>
    <w:rsid w:val="00E57859"/>
    <w:rsid w:val="00E57A9E"/>
    <w:rsid w:val="00E57BED"/>
    <w:rsid w:val="00E60412"/>
    <w:rsid w:val="00E61DFF"/>
    <w:rsid w:val="00E62B60"/>
    <w:rsid w:val="00E63FA4"/>
    <w:rsid w:val="00E66601"/>
    <w:rsid w:val="00E66D43"/>
    <w:rsid w:val="00E70B44"/>
    <w:rsid w:val="00E71161"/>
    <w:rsid w:val="00E751DD"/>
    <w:rsid w:val="00E778BF"/>
    <w:rsid w:val="00E8059D"/>
    <w:rsid w:val="00E8270A"/>
    <w:rsid w:val="00E8333B"/>
    <w:rsid w:val="00E862ED"/>
    <w:rsid w:val="00E8751F"/>
    <w:rsid w:val="00E932F3"/>
    <w:rsid w:val="00E93E47"/>
    <w:rsid w:val="00E96F5D"/>
    <w:rsid w:val="00EA05B6"/>
    <w:rsid w:val="00EA459A"/>
    <w:rsid w:val="00EA4BF8"/>
    <w:rsid w:val="00EA56DE"/>
    <w:rsid w:val="00EA607F"/>
    <w:rsid w:val="00EA6A90"/>
    <w:rsid w:val="00EB2FAA"/>
    <w:rsid w:val="00EB3824"/>
    <w:rsid w:val="00EB3C70"/>
    <w:rsid w:val="00EB3E2D"/>
    <w:rsid w:val="00EB6607"/>
    <w:rsid w:val="00EC537F"/>
    <w:rsid w:val="00EC64FE"/>
    <w:rsid w:val="00EC679D"/>
    <w:rsid w:val="00EC6B85"/>
    <w:rsid w:val="00EC759B"/>
    <w:rsid w:val="00ED0330"/>
    <w:rsid w:val="00ED12BD"/>
    <w:rsid w:val="00ED6B21"/>
    <w:rsid w:val="00ED780F"/>
    <w:rsid w:val="00EE1469"/>
    <w:rsid w:val="00EE249F"/>
    <w:rsid w:val="00EE3CC5"/>
    <w:rsid w:val="00EE60B0"/>
    <w:rsid w:val="00EE6901"/>
    <w:rsid w:val="00EF0147"/>
    <w:rsid w:val="00EF0D70"/>
    <w:rsid w:val="00EF7335"/>
    <w:rsid w:val="00F01F2F"/>
    <w:rsid w:val="00F03158"/>
    <w:rsid w:val="00F05522"/>
    <w:rsid w:val="00F063D4"/>
    <w:rsid w:val="00F073FA"/>
    <w:rsid w:val="00F15B8D"/>
    <w:rsid w:val="00F15D9C"/>
    <w:rsid w:val="00F20841"/>
    <w:rsid w:val="00F20988"/>
    <w:rsid w:val="00F21363"/>
    <w:rsid w:val="00F21480"/>
    <w:rsid w:val="00F23855"/>
    <w:rsid w:val="00F24641"/>
    <w:rsid w:val="00F32450"/>
    <w:rsid w:val="00F4080A"/>
    <w:rsid w:val="00F45545"/>
    <w:rsid w:val="00F464F3"/>
    <w:rsid w:val="00F515F7"/>
    <w:rsid w:val="00F51A05"/>
    <w:rsid w:val="00F51A6C"/>
    <w:rsid w:val="00F51E19"/>
    <w:rsid w:val="00F51F56"/>
    <w:rsid w:val="00F535B9"/>
    <w:rsid w:val="00F56B0F"/>
    <w:rsid w:val="00F60B2B"/>
    <w:rsid w:val="00F61ACD"/>
    <w:rsid w:val="00F62A5A"/>
    <w:rsid w:val="00F6556C"/>
    <w:rsid w:val="00F72C01"/>
    <w:rsid w:val="00F75CE2"/>
    <w:rsid w:val="00F80204"/>
    <w:rsid w:val="00F80783"/>
    <w:rsid w:val="00F812E5"/>
    <w:rsid w:val="00F820D6"/>
    <w:rsid w:val="00F82942"/>
    <w:rsid w:val="00F833FC"/>
    <w:rsid w:val="00F853AC"/>
    <w:rsid w:val="00F8559C"/>
    <w:rsid w:val="00F85891"/>
    <w:rsid w:val="00F86F48"/>
    <w:rsid w:val="00F878DF"/>
    <w:rsid w:val="00F87E50"/>
    <w:rsid w:val="00F9046E"/>
    <w:rsid w:val="00F96401"/>
    <w:rsid w:val="00F96E60"/>
    <w:rsid w:val="00FA0702"/>
    <w:rsid w:val="00FA0C4C"/>
    <w:rsid w:val="00FA0D71"/>
    <w:rsid w:val="00FA0E5C"/>
    <w:rsid w:val="00FA36EE"/>
    <w:rsid w:val="00FA62F8"/>
    <w:rsid w:val="00FA6719"/>
    <w:rsid w:val="00FA6E32"/>
    <w:rsid w:val="00FA7E4F"/>
    <w:rsid w:val="00FB23AE"/>
    <w:rsid w:val="00FB3EFF"/>
    <w:rsid w:val="00FB4CB0"/>
    <w:rsid w:val="00FC20DD"/>
    <w:rsid w:val="00FC6BD0"/>
    <w:rsid w:val="00FC7210"/>
    <w:rsid w:val="00FC76DB"/>
    <w:rsid w:val="00FC77DC"/>
    <w:rsid w:val="00FD1EA7"/>
    <w:rsid w:val="00FD2408"/>
    <w:rsid w:val="00FD2417"/>
    <w:rsid w:val="00FD3915"/>
    <w:rsid w:val="00FD5ADB"/>
    <w:rsid w:val="00FD5E8C"/>
    <w:rsid w:val="00FD5FAB"/>
    <w:rsid w:val="00FE1834"/>
    <w:rsid w:val="00FE2C08"/>
    <w:rsid w:val="00FE344D"/>
    <w:rsid w:val="00FE37FB"/>
    <w:rsid w:val="00FE586E"/>
    <w:rsid w:val="00FF2CF7"/>
    <w:rsid w:val="00FF6CC7"/>
    <w:rsid w:val="038908E6"/>
    <w:rsid w:val="04C6A52B"/>
    <w:rsid w:val="0AF5B2D9"/>
    <w:rsid w:val="0B7B40BD"/>
    <w:rsid w:val="0E9E6B0A"/>
    <w:rsid w:val="0EE4FB3C"/>
    <w:rsid w:val="13F6A653"/>
    <w:rsid w:val="1D206091"/>
    <w:rsid w:val="1EA18D95"/>
    <w:rsid w:val="22639C73"/>
    <w:rsid w:val="22CA570D"/>
    <w:rsid w:val="2339C028"/>
    <w:rsid w:val="24D8EE97"/>
    <w:rsid w:val="2A146D8E"/>
    <w:rsid w:val="2BB7CA56"/>
    <w:rsid w:val="2FE198F3"/>
    <w:rsid w:val="314F8E5B"/>
    <w:rsid w:val="31E3750F"/>
    <w:rsid w:val="34D94520"/>
    <w:rsid w:val="3F768CC3"/>
    <w:rsid w:val="41FEEFEE"/>
    <w:rsid w:val="4425E69D"/>
    <w:rsid w:val="44A2529F"/>
    <w:rsid w:val="46B2FBC7"/>
    <w:rsid w:val="47C52FE3"/>
    <w:rsid w:val="48289D43"/>
    <w:rsid w:val="48D3CBF0"/>
    <w:rsid w:val="4A6FA571"/>
    <w:rsid w:val="5022BBF0"/>
    <w:rsid w:val="50245353"/>
    <w:rsid w:val="59C05A19"/>
    <w:rsid w:val="5B8F13FB"/>
    <w:rsid w:val="5C8442D4"/>
    <w:rsid w:val="5E31DA90"/>
    <w:rsid w:val="6510CE9B"/>
    <w:rsid w:val="6575B14A"/>
    <w:rsid w:val="65D22CB0"/>
    <w:rsid w:val="6BC63B75"/>
    <w:rsid w:val="6CD6B7BB"/>
    <w:rsid w:val="6F2185F6"/>
    <w:rsid w:val="73656C8B"/>
    <w:rsid w:val="7467D731"/>
    <w:rsid w:val="768C54E3"/>
    <w:rsid w:val="797348F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02367D4"/>
  <w15:chartTrackingRefBased/>
  <w15:docId w15:val="{04780F46-4B34-4AD2-A55F-C806105AE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rsid w:val="0043659F"/>
  </w:style>
  <w:style w:type="paragraph" w:styleId="Kop1">
    <w:name w:val="heading 1"/>
    <w:basedOn w:val="Standaard"/>
    <w:next w:val="Standaard"/>
    <w:link w:val="Kop1Char"/>
    <w:autoRedefine/>
    <w:uiPriority w:val="9"/>
    <w:qFormat/>
    <w:rsid w:val="00E60412"/>
    <w:pPr>
      <w:keepNext/>
      <w:keepLines/>
      <w:spacing w:before="240" w:after="0"/>
      <w:outlineLvl w:val="0"/>
    </w:pPr>
    <w:rPr>
      <w:rFonts w:ascii="Segoe UI" w:hAnsi="Segoe UI" w:eastAsiaTheme="majorEastAsia" w:cstheme="majorBidi"/>
      <w:b/>
      <w:sz w:val="28"/>
      <w:szCs w:val="32"/>
    </w:rPr>
  </w:style>
  <w:style w:type="paragraph" w:styleId="Kop2">
    <w:name w:val="heading 2"/>
    <w:basedOn w:val="Standaard"/>
    <w:next w:val="Standaard"/>
    <w:link w:val="Kop2Char"/>
    <w:uiPriority w:val="9"/>
    <w:unhideWhenUsed/>
    <w:qFormat/>
    <w:rsid w:val="00E8270A"/>
    <w:pPr>
      <w:keepNext/>
      <w:keepLines/>
      <w:spacing w:before="40" w:after="0"/>
      <w:outlineLvl w:val="1"/>
    </w:pPr>
    <w:rPr>
      <w:rFonts w:ascii="Segoe UI" w:hAnsi="Segoe UI" w:eastAsiaTheme="majorEastAsia" w:cstheme="majorBidi"/>
      <w:b/>
      <w:color w:val="000000" w:themeColor="text1"/>
      <w:sz w:val="24"/>
      <w:szCs w:val="26"/>
    </w:rPr>
  </w:style>
  <w:style w:type="paragraph" w:styleId="Kop3">
    <w:name w:val="heading 3"/>
    <w:basedOn w:val="Standaard"/>
    <w:next w:val="Standaard"/>
    <w:link w:val="Kop3Char"/>
    <w:uiPriority w:val="9"/>
    <w:unhideWhenUsed/>
    <w:qFormat/>
    <w:rsid w:val="00B84508"/>
    <w:pPr>
      <w:keepNext/>
      <w:keepLines/>
      <w:spacing w:before="40" w:after="0"/>
      <w:outlineLvl w:val="2"/>
    </w:pPr>
    <w:rPr>
      <w:rFonts w:asciiTheme="majorHAnsi" w:hAnsiTheme="majorHAnsi" w:eastAsiaTheme="majorEastAsia" w:cstheme="majorBidi"/>
      <w:color w:val="1F4D78" w:themeColor="accent1" w:themeShade="7F"/>
      <w:sz w:val="24"/>
      <w:szCs w:val="24"/>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table" w:styleId="Tabelraster">
    <w:name w:val="Table Grid"/>
    <w:basedOn w:val="Standaardtabel"/>
    <w:uiPriority w:val="59"/>
    <w:rsid w:val="00E11311"/>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Lijsttabel1licht">
    <w:name w:val="List Table 1 Light"/>
    <w:basedOn w:val="Standaardtabel"/>
    <w:uiPriority w:val="46"/>
    <w:rsid w:val="00DE3980"/>
    <w:pPr>
      <w:spacing w:after="0" w:line="240" w:lineRule="auto"/>
    </w:pPr>
    <w:rPr>
      <w:lang w:val="es-ES"/>
    </w:rPr>
    <w:tblPr>
      <w:tblStyleRowBandSize w:val="1"/>
      <w:tblStyleColBandSize w:val="1"/>
    </w:tblPr>
    <w:tblStylePr w:type="firstRow">
      <w:rPr>
        <w:b/>
        <w:bCs/>
      </w:rPr>
      <w:tblPr/>
      <w:tcPr>
        <w:tcBorders>
          <w:bottom w:val="single" w:color="666666" w:themeColor="text1" w:themeTint="99" w:sz="4" w:space="0"/>
        </w:tcBorders>
      </w:tcPr>
    </w:tblStylePr>
    <w:tblStylePr w:type="lastRow">
      <w:rPr>
        <w:b/>
        <w:bCs/>
      </w:rPr>
      <w:tblPr/>
      <w:tcPr>
        <w:tcBorders>
          <w:top w:val="single" w:color="666666" w:themeColor="text1" w:themeTint="99"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F0F0F0"/>
      </w:tcPr>
    </w:tblStylePr>
  </w:style>
  <w:style w:type="table" w:styleId="TableGrid1" w:customStyle="1">
    <w:name w:val="Table Grid1"/>
    <w:basedOn w:val="Standaardtabel"/>
    <w:next w:val="Tabelraster"/>
    <w:uiPriority w:val="39"/>
    <w:rsid w:val="00503712"/>
    <w:pPr>
      <w:spacing w:after="0" w:line="240" w:lineRule="auto"/>
    </w:pPr>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DefaultParagraphFontPHPDOCX" w:customStyle="1">
    <w:name w:val="Default Paragraph Font PHPDOCX"/>
    <w:uiPriority w:val="1"/>
    <w:semiHidden/>
    <w:unhideWhenUsed/>
  </w:style>
  <w:style w:type="paragraph" w:styleId="ListParagraphPHPDOCX" w:customStyle="1">
    <w:name w:val="List Paragraph PHPDOCX"/>
    <w:basedOn w:val="Standaard"/>
    <w:uiPriority w:val="34"/>
    <w:qFormat/>
    <w:rsid w:val="00DF064E"/>
    <w:pPr>
      <w:ind w:left="720"/>
      <w:contextualSpacing/>
    </w:pPr>
  </w:style>
  <w:style w:type="paragraph" w:styleId="TitlePHPDOCX" w:customStyle="1">
    <w:name w:val="Title PHPDOCX"/>
    <w:basedOn w:val="Standaard"/>
    <w:next w:val="Standaard"/>
    <w:link w:val="TitleCarPHPDOCX"/>
    <w:uiPriority w:val="10"/>
    <w:qFormat/>
    <w:rsid w:val="00DF064E"/>
    <w:pPr>
      <w:pBdr>
        <w:bottom w:val="single" w:color="5B9BD5" w:themeColor="accent1" w:sz="8" w:space="4"/>
      </w:pBdr>
      <w:spacing w:after="300" w:line="240" w:lineRule="auto"/>
      <w:contextualSpacing/>
    </w:pPr>
    <w:rPr>
      <w:rFonts w:asciiTheme="majorHAnsi" w:hAnsiTheme="majorHAnsi" w:eastAsiaTheme="majorEastAsia" w:cstheme="majorBidi"/>
      <w:color w:val="323E4F" w:themeColor="text2" w:themeShade="BF"/>
      <w:spacing w:val="5"/>
      <w:kern w:val="28"/>
      <w:sz w:val="52"/>
      <w:szCs w:val="52"/>
    </w:rPr>
  </w:style>
  <w:style w:type="character" w:styleId="TitleCarPHPDOCX" w:customStyle="1">
    <w:name w:val="Title Car PHPDOCX"/>
    <w:basedOn w:val="DefaultParagraphFontPHPDOCX"/>
    <w:link w:val="TitlePHPDOCX"/>
    <w:uiPriority w:val="10"/>
    <w:rsid w:val="00DF064E"/>
    <w:rPr>
      <w:rFonts w:asciiTheme="majorHAnsi" w:hAnsiTheme="majorHAnsi" w:eastAsiaTheme="majorEastAsia" w:cstheme="majorBidi"/>
      <w:color w:val="323E4F" w:themeColor="text2" w:themeShade="BF"/>
      <w:spacing w:val="5"/>
      <w:kern w:val="28"/>
      <w:sz w:val="52"/>
      <w:szCs w:val="52"/>
    </w:rPr>
  </w:style>
  <w:style w:type="paragraph" w:styleId="SubtitlePHPDOCX" w:customStyle="1">
    <w:name w:val="Subtitle PHPDOCX"/>
    <w:basedOn w:val="Standaard"/>
    <w:next w:val="Standaard"/>
    <w:link w:val="SubtitleCarPHPDOCX"/>
    <w:uiPriority w:val="11"/>
    <w:qFormat/>
    <w:rsid w:val="00DF064E"/>
    <w:pPr>
      <w:numPr>
        <w:ilvl w:val="1"/>
      </w:numPr>
    </w:pPr>
    <w:rPr>
      <w:rFonts w:asciiTheme="majorHAnsi" w:hAnsiTheme="majorHAnsi" w:eastAsiaTheme="majorEastAsia" w:cstheme="majorBidi"/>
      <w:i/>
      <w:iCs/>
      <w:color w:val="5B9BD5" w:themeColor="accent1"/>
      <w:spacing w:val="15"/>
      <w:sz w:val="24"/>
      <w:szCs w:val="24"/>
    </w:rPr>
  </w:style>
  <w:style w:type="character" w:styleId="SubtitleCarPHPDOCX" w:customStyle="1">
    <w:name w:val="Subtitle Car PHPDOCX"/>
    <w:basedOn w:val="DefaultParagraphFontPHPDOCX"/>
    <w:link w:val="SubtitlePHPDOCX"/>
    <w:uiPriority w:val="11"/>
    <w:rsid w:val="00DF064E"/>
    <w:rPr>
      <w:rFonts w:asciiTheme="majorHAnsi" w:hAnsiTheme="majorHAnsi" w:eastAsiaTheme="majorEastAsia" w:cstheme="majorBidi"/>
      <w:i/>
      <w:iCs/>
      <w:color w:val="5B9BD5" w:themeColor="accent1"/>
      <w:spacing w:val="15"/>
      <w:sz w:val="24"/>
      <w:szCs w:val="24"/>
    </w:rPr>
  </w:style>
  <w:style w:type="table" w:styleId="NormalTablePHPDOCX" w:customStyle="1">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customStyle="1">
    <w:name w:val="Table Grid PHPDOCX"/>
    <w:uiPriority w:val="59"/>
    <w:rsid w:val="00493A0C"/>
    <w:pPr>
      <w:spacing w:after="0" w:line="240" w:lineRule="auto"/>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annotationreferencePHPDOCX" w:customStyle="1">
    <w:name w:val="annotation reference PHPDOCX"/>
    <w:basedOn w:val="DefaultParagraphFontPHPDOCX"/>
    <w:uiPriority w:val="99"/>
    <w:semiHidden/>
    <w:unhideWhenUsed/>
    <w:rsid w:val="00E139EA"/>
    <w:rPr>
      <w:sz w:val="16"/>
      <w:szCs w:val="16"/>
    </w:rPr>
  </w:style>
  <w:style w:type="paragraph" w:styleId="annotationtextPHPDOCX" w:customStyle="1">
    <w:name w:val="annotation text PHPDOCX"/>
    <w:basedOn w:val="Standaard"/>
    <w:link w:val="CommentTextCharPHPDOCX"/>
    <w:uiPriority w:val="99"/>
    <w:semiHidden/>
    <w:unhideWhenUsed/>
    <w:rsid w:val="00E139EA"/>
    <w:pPr>
      <w:spacing w:line="240" w:lineRule="auto"/>
    </w:pPr>
    <w:rPr>
      <w:sz w:val="20"/>
      <w:szCs w:val="20"/>
    </w:rPr>
  </w:style>
  <w:style w:type="character" w:styleId="CommentTextCharPHPDOCX" w:customStyle="1">
    <w:name w:val="Comment Text Char PHPDOCX"/>
    <w:basedOn w:val="DefaultParagraphFontPHPDOCX"/>
    <w:link w:val="annotationtextPHPDOCX"/>
    <w:uiPriority w:val="99"/>
    <w:semiHidden/>
    <w:rsid w:val="00E139EA"/>
    <w:rPr>
      <w:sz w:val="20"/>
      <w:szCs w:val="20"/>
    </w:rPr>
  </w:style>
  <w:style w:type="paragraph" w:styleId="annotationsubjectPHPDOCX" w:customStyle="1">
    <w:name w:val="annotation subject PHPDOCX"/>
    <w:basedOn w:val="annotationtextPHPDOCX"/>
    <w:next w:val="annotationtextPHPDOCX"/>
    <w:link w:val="CommentSubjectCharPHPDOCX"/>
    <w:uiPriority w:val="99"/>
    <w:semiHidden/>
    <w:unhideWhenUsed/>
    <w:rsid w:val="00E139EA"/>
    <w:rPr>
      <w:b/>
      <w:bCs/>
    </w:rPr>
  </w:style>
  <w:style w:type="character" w:styleId="CommentSubjectCharPHPDOCX" w:customStyle="1">
    <w:name w:val="Comment Subject Char PHPDOCX"/>
    <w:basedOn w:val="CommentTextCharPHPDOCX"/>
    <w:link w:val="annotationsubjectPHPDOCX"/>
    <w:uiPriority w:val="99"/>
    <w:semiHidden/>
    <w:rsid w:val="00E139EA"/>
    <w:rPr>
      <w:b/>
      <w:bCs/>
      <w:sz w:val="20"/>
      <w:szCs w:val="20"/>
    </w:rPr>
  </w:style>
  <w:style w:type="paragraph" w:styleId="BalloonTextPHPDOCX" w:customStyle="1">
    <w:name w:val="Balloon Text PHPDOCX"/>
    <w:basedOn w:val="Standaard"/>
    <w:link w:val="BalloonTextCharPHPDOCX"/>
    <w:uiPriority w:val="99"/>
    <w:semiHidden/>
    <w:unhideWhenUsed/>
    <w:rsid w:val="00E139EA"/>
    <w:pPr>
      <w:spacing w:after="0" w:line="240" w:lineRule="auto"/>
    </w:pPr>
    <w:rPr>
      <w:rFonts w:ascii="Tahoma" w:hAnsi="Tahoma" w:cs="Tahoma"/>
      <w:sz w:val="16"/>
      <w:szCs w:val="16"/>
    </w:rPr>
  </w:style>
  <w:style w:type="character" w:styleId="BalloonTextCharPHPDOCX" w:customStyle="1">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customStyle="1">
    <w:name w:val="footnote Text PHPDOCX"/>
    <w:basedOn w:val="Standaard"/>
    <w:link w:val="footnoteTextCarPHPDOCX"/>
    <w:uiPriority w:val="99"/>
    <w:semiHidden/>
    <w:unhideWhenUsed/>
    <w:rsid w:val="006E0FDA"/>
    <w:pPr>
      <w:spacing w:after="0" w:line="240" w:lineRule="auto"/>
    </w:pPr>
    <w:rPr>
      <w:sz w:val="20"/>
      <w:szCs w:val="20"/>
    </w:rPr>
  </w:style>
  <w:style w:type="character" w:styleId="footnoteTextCarPHPDOCX" w:customStyle="1">
    <w:name w:val="footnote Text Car PHPDOCX"/>
    <w:basedOn w:val="DefaultParagraphFontPHPDOCX"/>
    <w:link w:val="footnoteTextPHPDOCX"/>
    <w:uiPriority w:val="99"/>
    <w:semiHidden/>
    <w:rsid w:val="006E0FDA"/>
    <w:rPr>
      <w:sz w:val="20"/>
      <w:szCs w:val="20"/>
    </w:rPr>
  </w:style>
  <w:style w:type="character" w:styleId="footnoteReferencePHPDOCX" w:customStyle="1">
    <w:name w:val="footnote Reference PHPDOCX"/>
    <w:basedOn w:val="DefaultParagraphFontPHPDOCX"/>
    <w:uiPriority w:val="99"/>
    <w:semiHidden/>
    <w:unhideWhenUsed/>
    <w:rsid w:val="006E0FDA"/>
    <w:rPr>
      <w:vertAlign w:val="superscript"/>
    </w:rPr>
  </w:style>
  <w:style w:type="paragraph" w:styleId="endnoteTextPHPDOCX" w:customStyle="1">
    <w:name w:val="endnote Text PHPDOCX"/>
    <w:basedOn w:val="Standaard"/>
    <w:link w:val="endnoteTextCarPHPDOCX"/>
    <w:uiPriority w:val="99"/>
    <w:semiHidden/>
    <w:unhideWhenUsed/>
    <w:rsid w:val="006E0FDA"/>
    <w:pPr>
      <w:spacing w:after="0" w:line="240" w:lineRule="auto"/>
    </w:pPr>
    <w:rPr>
      <w:sz w:val="20"/>
      <w:szCs w:val="20"/>
    </w:rPr>
  </w:style>
  <w:style w:type="character" w:styleId="endnoteTextCarPHPDOCX" w:customStyle="1">
    <w:name w:val="endnote Text Car PHPDOCX"/>
    <w:basedOn w:val="DefaultParagraphFontPHPDOCX"/>
    <w:link w:val="endnoteTextPHPDOCX"/>
    <w:uiPriority w:val="99"/>
    <w:semiHidden/>
    <w:rsid w:val="006E0FDA"/>
    <w:rPr>
      <w:sz w:val="20"/>
      <w:szCs w:val="20"/>
    </w:rPr>
  </w:style>
  <w:style w:type="character" w:styleId="endnoteReferencePHPDOCX" w:customStyle="1">
    <w:name w:val="endnote Reference PHPDOCX"/>
    <w:basedOn w:val="DefaultParagraphFontPHPDOCX"/>
    <w:uiPriority w:val="99"/>
    <w:semiHidden/>
    <w:unhideWhenUsed/>
    <w:rsid w:val="006E0FDA"/>
    <w:rPr>
      <w:vertAlign w:val="superscript"/>
    </w:rPr>
  </w:style>
  <w:style w:type="paragraph" w:styleId="Koptekst">
    <w:name w:val="header"/>
    <w:basedOn w:val="Standaard"/>
    <w:link w:val="KoptekstChar"/>
    <w:uiPriority w:val="99"/>
    <w:unhideWhenUsed/>
    <w:rsid w:val="0083098D"/>
    <w:pPr>
      <w:tabs>
        <w:tab w:val="center" w:pos="4536"/>
        <w:tab w:val="right" w:pos="9072"/>
      </w:tabs>
      <w:spacing w:after="0" w:line="240" w:lineRule="auto"/>
    </w:pPr>
  </w:style>
  <w:style w:type="character" w:styleId="KoptekstChar" w:customStyle="1">
    <w:name w:val="Koptekst Char"/>
    <w:basedOn w:val="Standaardalinea-lettertype"/>
    <w:link w:val="Koptekst"/>
    <w:uiPriority w:val="99"/>
    <w:rsid w:val="0083098D"/>
  </w:style>
  <w:style w:type="paragraph" w:styleId="Voettekst">
    <w:name w:val="footer"/>
    <w:basedOn w:val="Standaard"/>
    <w:link w:val="VoettekstChar"/>
    <w:uiPriority w:val="99"/>
    <w:unhideWhenUsed/>
    <w:rsid w:val="0083098D"/>
    <w:pPr>
      <w:tabs>
        <w:tab w:val="center" w:pos="4536"/>
        <w:tab w:val="right" w:pos="9072"/>
      </w:tabs>
      <w:spacing w:after="0" w:line="240" w:lineRule="auto"/>
    </w:pPr>
  </w:style>
  <w:style w:type="character" w:styleId="VoettekstChar" w:customStyle="1">
    <w:name w:val="Voettekst Char"/>
    <w:basedOn w:val="Standaardalinea-lettertype"/>
    <w:link w:val="Voettekst"/>
    <w:uiPriority w:val="99"/>
    <w:rsid w:val="0083098D"/>
  </w:style>
  <w:style w:type="table" w:styleId="Lijsttabel3-Accent5">
    <w:name w:val="List Table 3 Accent 5"/>
    <w:basedOn w:val="Standaardtabel"/>
    <w:uiPriority w:val="48"/>
    <w:rsid w:val="004F1573"/>
    <w:pPr>
      <w:spacing w:after="0" w:line="240" w:lineRule="auto"/>
    </w:pPr>
    <w:tblPr>
      <w:tblStyleRowBandSize w:val="1"/>
      <w:tblStyleColBandSize w:val="1"/>
      <w:tblBorders>
        <w:top w:val="single" w:color="4472C4" w:themeColor="accent5" w:sz="4" w:space="0"/>
        <w:left w:val="single" w:color="4472C4" w:themeColor="accent5" w:sz="4" w:space="0"/>
        <w:bottom w:val="single" w:color="4472C4" w:themeColor="accent5" w:sz="4" w:space="0"/>
        <w:right w:val="single" w:color="4472C4" w:themeColor="accent5" w:sz="4" w:space="0"/>
      </w:tblBorders>
    </w:tblPr>
    <w:tblStylePr w:type="firstRow">
      <w:rPr>
        <w:b/>
        <w:bCs/>
        <w:color w:val="FFFFFF" w:themeColor="background1"/>
      </w:rPr>
      <w:tblPr/>
      <w:tcPr>
        <w:shd w:val="clear" w:color="auto" w:fill="4472C4" w:themeFill="accent5"/>
      </w:tcPr>
    </w:tblStylePr>
    <w:tblStylePr w:type="lastRow">
      <w:rPr>
        <w:b/>
        <w:bCs/>
      </w:rPr>
      <w:tblPr/>
      <w:tcPr>
        <w:tcBorders>
          <w:top w:val="double" w:color="4472C4" w:themeColor="accent5"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4472C4" w:themeColor="accent5" w:sz="4" w:space="0"/>
          <w:right w:val="single" w:color="4472C4" w:themeColor="accent5" w:sz="4" w:space="0"/>
        </w:tcBorders>
      </w:tcPr>
    </w:tblStylePr>
    <w:tblStylePr w:type="band1Horz">
      <w:tblPr/>
      <w:tcPr>
        <w:tcBorders>
          <w:top w:val="single" w:color="4472C4" w:themeColor="accent5" w:sz="4" w:space="0"/>
          <w:bottom w:val="single" w:color="4472C4" w:themeColor="accent5"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4472C4" w:themeColor="accent5" w:sz="4" w:space="0"/>
          <w:left w:val="nil"/>
        </w:tcBorders>
      </w:tcPr>
    </w:tblStylePr>
    <w:tblStylePr w:type="swCell">
      <w:tblPr/>
      <w:tcPr>
        <w:tcBorders>
          <w:top w:val="double" w:color="4472C4" w:themeColor="accent5" w:sz="4" w:space="0"/>
          <w:right w:val="nil"/>
        </w:tcBorders>
      </w:tcPr>
    </w:tblStylePr>
  </w:style>
  <w:style w:type="table" w:styleId="Rastertabel1licht">
    <w:name w:val="Grid Table 1 Light"/>
    <w:basedOn w:val="Standaardtabel"/>
    <w:uiPriority w:val="46"/>
    <w:rsid w:val="00C75D30"/>
    <w:pPr>
      <w:spacing w:after="0" w:line="240" w:lineRule="auto"/>
    </w:pPr>
    <w:tblPr>
      <w:tblStyleRowBandSize w:val="1"/>
      <w:tblStyleColBandSize w:val="1"/>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2" w:space="0"/>
        </w:tcBorders>
      </w:tcPr>
    </w:tblStylePr>
    <w:tblStylePr w:type="firstCol">
      <w:rPr>
        <w:b/>
        <w:bCs/>
      </w:rPr>
    </w:tblStylePr>
    <w:tblStylePr w:type="lastCol">
      <w:rPr>
        <w:b/>
        <w:bCs/>
      </w:rPr>
    </w:tblStylePr>
  </w:style>
  <w:style w:type="table" w:styleId="Tabelraster1" w:customStyle="1">
    <w:name w:val="Tabelraster1"/>
    <w:basedOn w:val="Standaardtabel"/>
    <w:next w:val="Tabelraster"/>
    <w:uiPriority w:val="59"/>
    <w:rsid w:val="00FA0702"/>
    <w:pPr>
      <w:spacing w:after="0" w:line="240" w:lineRule="auto"/>
    </w:pPr>
    <w:rPr>
      <w:lang w:val="nl-N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Geenafstand">
    <w:name w:val="No Spacing"/>
    <w:uiPriority w:val="1"/>
    <w:qFormat/>
    <w:rsid w:val="00A34FE2"/>
    <w:pPr>
      <w:spacing w:after="0" w:line="240" w:lineRule="auto"/>
    </w:pPr>
  </w:style>
  <w:style w:type="paragraph" w:styleId="Lijstalinea">
    <w:name w:val="List Paragraph"/>
    <w:basedOn w:val="Standaard"/>
    <w:uiPriority w:val="34"/>
    <w:qFormat/>
    <w:rsid w:val="00D823B2"/>
    <w:pPr>
      <w:ind w:left="720"/>
      <w:contextualSpacing/>
    </w:pPr>
  </w:style>
  <w:style w:type="character" w:styleId="Hyperlink">
    <w:name w:val="Hyperlink"/>
    <w:basedOn w:val="Standaardalinea-lettertype"/>
    <w:uiPriority w:val="99"/>
    <w:unhideWhenUsed/>
    <w:rsid w:val="00A318DD"/>
    <w:rPr>
      <w:color w:val="0563C1" w:themeColor="hyperlink"/>
      <w:u w:val="single"/>
    </w:rPr>
  </w:style>
  <w:style w:type="character" w:styleId="Onopgelostemelding1" w:customStyle="1">
    <w:name w:val="Onopgeloste melding1"/>
    <w:basedOn w:val="Standaardalinea-lettertype"/>
    <w:uiPriority w:val="99"/>
    <w:semiHidden/>
    <w:unhideWhenUsed/>
    <w:rsid w:val="00A318DD"/>
    <w:rPr>
      <w:color w:val="808080"/>
      <w:shd w:val="clear" w:color="auto" w:fill="E6E6E6"/>
    </w:rPr>
  </w:style>
  <w:style w:type="character" w:styleId="Onopgelostemelding">
    <w:name w:val="Unresolved Mention"/>
    <w:basedOn w:val="Standaardalinea-lettertype"/>
    <w:uiPriority w:val="99"/>
    <w:semiHidden/>
    <w:unhideWhenUsed/>
    <w:rsid w:val="004339AF"/>
    <w:rPr>
      <w:color w:val="605E5C"/>
      <w:shd w:val="clear" w:color="auto" w:fill="E1DFDD"/>
    </w:rPr>
  </w:style>
  <w:style w:type="character" w:styleId="Kop2Char" w:customStyle="1">
    <w:name w:val="Kop 2 Char"/>
    <w:basedOn w:val="Standaardalinea-lettertype"/>
    <w:link w:val="Kop2"/>
    <w:uiPriority w:val="9"/>
    <w:rsid w:val="00E8270A"/>
    <w:rPr>
      <w:rFonts w:ascii="Segoe UI" w:hAnsi="Segoe UI" w:eastAsiaTheme="majorEastAsia" w:cstheme="majorBidi"/>
      <w:b/>
      <w:color w:val="000000" w:themeColor="text1"/>
      <w:sz w:val="24"/>
      <w:szCs w:val="26"/>
    </w:rPr>
  </w:style>
  <w:style w:type="character" w:styleId="Kop1Char" w:customStyle="1">
    <w:name w:val="Kop 1 Char"/>
    <w:basedOn w:val="Standaardalinea-lettertype"/>
    <w:link w:val="Kop1"/>
    <w:uiPriority w:val="9"/>
    <w:rsid w:val="00E60412"/>
    <w:rPr>
      <w:rFonts w:ascii="Segoe UI" w:hAnsi="Segoe UI" w:eastAsiaTheme="majorEastAsia" w:cstheme="majorBidi"/>
      <w:b/>
      <w:sz w:val="28"/>
      <w:szCs w:val="32"/>
    </w:rPr>
  </w:style>
  <w:style w:type="paragraph" w:styleId="Kopvaninhoudsopgave">
    <w:name w:val="TOC Heading"/>
    <w:basedOn w:val="Kop1"/>
    <w:next w:val="Standaard"/>
    <w:uiPriority w:val="39"/>
    <w:unhideWhenUsed/>
    <w:qFormat/>
    <w:rsid w:val="00A41B35"/>
    <w:pPr>
      <w:outlineLvl w:val="9"/>
    </w:pPr>
    <w:rPr>
      <w:lang w:val="nl-NL" w:eastAsia="nl-NL"/>
    </w:rPr>
  </w:style>
  <w:style w:type="paragraph" w:styleId="Inhopg2">
    <w:name w:val="toc 2"/>
    <w:basedOn w:val="Standaard"/>
    <w:next w:val="Standaard"/>
    <w:autoRedefine/>
    <w:uiPriority w:val="39"/>
    <w:unhideWhenUsed/>
    <w:rsid w:val="00A41B35"/>
    <w:pPr>
      <w:spacing w:after="100"/>
      <w:ind w:left="220"/>
    </w:pPr>
  </w:style>
  <w:style w:type="paragraph" w:styleId="Ballontekst">
    <w:name w:val="Balloon Text"/>
    <w:basedOn w:val="Standaard"/>
    <w:link w:val="BallontekstChar"/>
    <w:uiPriority w:val="99"/>
    <w:semiHidden/>
    <w:unhideWhenUsed/>
    <w:rsid w:val="00DC0FCA"/>
    <w:pPr>
      <w:spacing w:after="0" w:line="240" w:lineRule="auto"/>
    </w:pPr>
    <w:rPr>
      <w:rFonts w:ascii="Segoe UI" w:hAnsi="Segoe UI" w:cs="Segoe UI"/>
      <w:sz w:val="18"/>
      <w:szCs w:val="18"/>
    </w:rPr>
  </w:style>
  <w:style w:type="character" w:styleId="BallontekstChar" w:customStyle="1">
    <w:name w:val="Ballontekst Char"/>
    <w:basedOn w:val="Standaardalinea-lettertype"/>
    <w:link w:val="Ballontekst"/>
    <w:uiPriority w:val="99"/>
    <w:semiHidden/>
    <w:rsid w:val="00DC0FCA"/>
    <w:rPr>
      <w:rFonts w:ascii="Segoe UI" w:hAnsi="Segoe UI" w:cs="Segoe UI"/>
      <w:sz w:val="18"/>
      <w:szCs w:val="18"/>
    </w:rPr>
  </w:style>
  <w:style w:type="character" w:styleId="Kop3Char" w:customStyle="1">
    <w:name w:val="Kop 3 Char"/>
    <w:basedOn w:val="Standaardalinea-lettertype"/>
    <w:link w:val="Kop3"/>
    <w:uiPriority w:val="9"/>
    <w:rsid w:val="00B84508"/>
    <w:rPr>
      <w:rFonts w:asciiTheme="majorHAnsi" w:hAnsiTheme="majorHAnsi" w:eastAsiaTheme="majorEastAsia" w:cstheme="majorBidi"/>
      <w:color w:val="1F4D78" w:themeColor="accent1" w:themeShade="7F"/>
      <w:sz w:val="24"/>
      <w:szCs w:val="24"/>
    </w:rPr>
  </w:style>
  <w:style w:type="paragraph" w:styleId="Gemiddeldraster1-accent21" w:customStyle="1">
    <w:name w:val="Gemiddeld raster 1 - accent 21"/>
    <w:basedOn w:val="Standaard"/>
    <w:uiPriority w:val="34"/>
    <w:qFormat/>
    <w:rsid w:val="00113C33"/>
    <w:pPr>
      <w:spacing w:after="0" w:line="240" w:lineRule="auto"/>
      <w:ind w:left="720"/>
      <w:contextualSpacing/>
    </w:pPr>
    <w:rPr>
      <w:rFonts w:ascii="Calibri" w:hAnsi="Calibri" w:eastAsia="Calibri" w:cs="Times New Roman"/>
      <w:sz w:val="24"/>
      <w:szCs w:val="24"/>
      <w:lang w:val="nl-NL"/>
    </w:rPr>
  </w:style>
  <w:style w:type="character" w:styleId="company-name" w:customStyle="1">
    <w:name w:val="company-name"/>
    <w:rsid w:val="00113C33"/>
  </w:style>
  <w:style w:type="character" w:styleId="Verwijzingopmerking">
    <w:name w:val="annotation reference"/>
    <w:basedOn w:val="Standaardalinea-lettertype"/>
    <w:uiPriority w:val="99"/>
    <w:semiHidden/>
    <w:unhideWhenUsed/>
    <w:rsid w:val="007C30A9"/>
    <w:rPr>
      <w:sz w:val="16"/>
      <w:szCs w:val="16"/>
    </w:rPr>
  </w:style>
  <w:style w:type="paragraph" w:styleId="Tekstopmerking">
    <w:name w:val="annotation text"/>
    <w:basedOn w:val="Standaard"/>
    <w:link w:val="TekstopmerkingChar"/>
    <w:uiPriority w:val="99"/>
    <w:semiHidden/>
    <w:unhideWhenUsed/>
    <w:rsid w:val="007C30A9"/>
    <w:pPr>
      <w:spacing w:line="240" w:lineRule="auto"/>
    </w:pPr>
    <w:rPr>
      <w:sz w:val="20"/>
      <w:szCs w:val="20"/>
    </w:rPr>
  </w:style>
  <w:style w:type="character" w:styleId="TekstopmerkingChar" w:customStyle="1">
    <w:name w:val="Tekst opmerking Char"/>
    <w:basedOn w:val="Standaardalinea-lettertype"/>
    <w:link w:val="Tekstopmerking"/>
    <w:uiPriority w:val="99"/>
    <w:semiHidden/>
    <w:rsid w:val="007C30A9"/>
    <w:rPr>
      <w:sz w:val="20"/>
      <w:szCs w:val="20"/>
    </w:rPr>
  </w:style>
  <w:style w:type="paragraph" w:styleId="Onderwerpvanopmerking">
    <w:name w:val="annotation subject"/>
    <w:basedOn w:val="Tekstopmerking"/>
    <w:next w:val="Tekstopmerking"/>
    <w:link w:val="OnderwerpvanopmerkingChar"/>
    <w:uiPriority w:val="99"/>
    <w:semiHidden/>
    <w:unhideWhenUsed/>
    <w:rsid w:val="007C30A9"/>
    <w:rPr>
      <w:b/>
      <w:bCs/>
    </w:rPr>
  </w:style>
  <w:style w:type="character" w:styleId="OnderwerpvanopmerkingChar" w:customStyle="1">
    <w:name w:val="Onderwerp van opmerking Char"/>
    <w:basedOn w:val="TekstopmerkingChar"/>
    <w:link w:val="Onderwerpvanopmerking"/>
    <w:uiPriority w:val="99"/>
    <w:semiHidden/>
    <w:rsid w:val="007C30A9"/>
    <w:rPr>
      <w:b/>
      <w:bCs/>
      <w:sz w:val="20"/>
      <w:szCs w:val="20"/>
    </w:rPr>
  </w:style>
  <w:style w:type="character" w:styleId="GevolgdeHyperlink">
    <w:name w:val="FollowedHyperlink"/>
    <w:basedOn w:val="Standaardalinea-lettertype"/>
    <w:uiPriority w:val="99"/>
    <w:semiHidden/>
    <w:unhideWhenUsed/>
    <w:rsid w:val="00211789"/>
    <w:rPr>
      <w:color w:val="954F72" w:themeColor="followedHyperlink"/>
      <w:u w:val="single"/>
    </w:rPr>
  </w:style>
  <w:style w:type="table" w:styleId="Lijsttabel5donker-Accent1">
    <w:name w:val="List Table 5 Dark Accent 1"/>
    <w:basedOn w:val="Standaardtabel"/>
    <w:uiPriority w:val="50"/>
    <w:rsid w:val="00A76314"/>
    <w:pPr>
      <w:spacing w:after="0" w:line="240" w:lineRule="auto"/>
    </w:pPr>
    <w:rPr>
      <w:color w:val="FFFFFF" w:themeColor="background1"/>
    </w:rPr>
    <w:tblPr>
      <w:tblStyleRowBandSize w:val="1"/>
      <w:tblStyleColBandSize w:val="1"/>
      <w:tblBorders>
        <w:top w:val="single" w:color="5B9BD5" w:themeColor="accent1" w:sz="24" w:space="0"/>
        <w:left w:val="single" w:color="5B9BD5" w:themeColor="accent1" w:sz="24" w:space="0"/>
        <w:bottom w:val="single" w:color="5B9BD5" w:themeColor="accent1" w:sz="24" w:space="0"/>
        <w:right w:val="single" w:color="5B9BD5" w:themeColor="accent1" w:sz="24" w:space="0"/>
      </w:tblBorders>
    </w:tblPr>
    <w:tcPr>
      <w:shd w:val="clear" w:color="auto" w:fill="5B9BD5" w:themeFill="accent1"/>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3-Accent1">
    <w:name w:val="List Table 3 Accent 1"/>
    <w:basedOn w:val="Standaardtabel"/>
    <w:uiPriority w:val="48"/>
    <w:rsid w:val="003B6AB5"/>
    <w:pPr>
      <w:spacing w:after="0" w:line="240" w:lineRule="auto"/>
    </w:pPr>
    <w:rPr>
      <w:rFonts w:ascii="Segoe UI" w:hAnsi="Segoe UI" w:cs="Segoe UI"/>
      <w:szCs w:val="20"/>
      <w:lang w:val="nl-NL"/>
    </w:rPr>
    <w:tblPr>
      <w:tblStyleRowBandSize w:val="1"/>
      <w:tblStyleColBandSize w:val="1"/>
      <w:tblBorders>
        <w:top w:val="single" w:color="5B9BD5" w:themeColor="accent1" w:sz="4" w:space="0"/>
        <w:left w:val="single" w:color="5B9BD5" w:themeColor="accent1" w:sz="4" w:space="0"/>
        <w:bottom w:val="single" w:color="5B9BD5" w:themeColor="accent1" w:sz="4" w:space="0"/>
        <w:right w:val="single" w:color="5B9BD5" w:themeColor="accent1" w:sz="4" w:space="0"/>
      </w:tblBorders>
    </w:tblPr>
    <w:tblStylePr w:type="firstRow">
      <w:rPr>
        <w:b/>
        <w:bCs/>
        <w:color w:val="FFFFFF" w:themeColor="background1"/>
      </w:rPr>
      <w:tblPr/>
      <w:tcPr>
        <w:shd w:val="clear" w:color="auto" w:fill="5B9BD5" w:themeFill="accent1"/>
      </w:tcPr>
    </w:tblStylePr>
    <w:tblStylePr w:type="lastRow">
      <w:rPr>
        <w:b/>
        <w:bCs/>
      </w:rPr>
      <w:tblPr/>
      <w:tcPr>
        <w:tcBorders>
          <w:top w:val="double" w:color="5B9BD5" w:themeColor="accent1"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5B9BD5" w:themeColor="accent1" w:sz="4" w:space="0"/>
          <w:right w:val="single" w:color="5B9BD5" w:themeColor="accent1" w:sz="4" w:space="0"/>
        </w:tcBorders>
      </w:tcPr>
    </w:tblStylePr>
    <w:tblStylePr w:type="band1Horz">
      <w:tblPr/>
      <w:tcPr>
        <w:tcBorders>
          <w:top w:val="single" w:color="5B9BD5" w:themeColor="accent1" w:sz="4" w:space="0"/>
          <w:bottom w:val="single" w:color="5B9BD5" w:themeColor="accen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5B9BD5" w:themeColor="accent1" w:sz="4" w:space="0"/>
          <w:left w:val="nil"/>
        </w:tcBorders>
      </w:tcPr>
    </w:tblStylePr>
    <w:tblStylePr w:type="swCell">
      <w:tblPr/>
      <w:tcPr>
        <w:tcBorders>
          <w:top w:val="double" w:color="5B9BD5" w:themeColor="accent1" w:sz="4" w:space="0"/>
          <w:right w:val="nil"/>
        </w:tcBorders>
      </w:tcPr>
    </w:tblStylePr>
  </w:style>
  <w:style w:type="paragraph" w:styleId="Inhopg1">
    <w:name w:val="toc 1"/>
    <w:basedOn w:val="Standaard"/>
    <w:next w:val="Standaard"/>
    <w:autoRedefine/>
    <w:uiPriority w:val="39"/>
    <w:unhideWhenUsed/>
    <w:rsid w:val="00666B4C"/>
    <w:pPr>
      <w:spacing w:after="100"/>
    </w:pPr>
  </w:style>
  <w:style w:type="paragraph" w:styleId="Revisie">
    <w:name w:val="Revision"/>
    <w:hidden/>
    <w:uiPriority w:val="99"/>
    <w:semiHidden/>
    <w:rsid w:val="00161A2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557482">
      <w:bodyDiv w:val="1"/>
      <w:marLeft w:val="0"/>
      <w:marRight w:val="0"/>
      <w:marTop w:val="0"/>
      <w:marBottom w:val="0"/>
      <w:divBdr>
        <w:top w:val="none" w:sz="0" w:space="0" w:color="auto"/>
        <w:left w:val="none" w:sz="0" w:space="0" w:color="auto"/>
        <w:bottom w:val="none" w:sz="0" w:space="0" w:color="auto"/>
        <w:right w:val="none" w:sz="0" w:space="0" w:color="auto"/>
      </w:divBdr>
    </w:div>
    <w:div w:id="153645713">
      <w:bodyDiv w:val="1"/>
      <w:marLeft w:val="0"/>
      <w:marRight w:val="0"/>
      <w:marTop w:val="0"/>
      <w:marBottom w:val="0"/>
      <w:divBdr>
        <w:top w:val="none" w:sz="0" w:space="0" w:color="auto"/>
        <w:left w:val="none" w:sz="0" w:space="0" w:color="auto"/>
        <w:bottom w:val="none" w:sz="0" w:space="0" w:color="auto"/>
        <w:right w:val="none" w:sz="0" w:space="0" w:color="auto"/>
      </w:divBdr>
    </w:div>
    <w:div w:id="461457966">
      <w:bodyDiv w:val="1"/>
      <w:marLeft w:val="0"/>
      <w:marRight w:val="0"/>
      <w:marTop w:val="0"/>
      <w:marBottom w:val="0"/>
      <w:divBdr>
        <w:top w:val="none" w:sz="0" w:space="0" w:color="auto"/>
        <w:left w:val="none" w:sz="0" w:space="0" w:color="auto"/>
        <w:bottom w:val="none" w:sz="0" w:space="0" w:color="auto"/>
        <w:right w:val="none" w:sz="0" w:space="0" w:color="auto"/>
      </w:divBdr>
    </w:div>
    <w:div w:id="512499618">
      <w:bodyDiv w:val="1"/>
      <w:marLeft w:val="0"/>
      <w:marRight w:val="0"/>
      <w:marTop w:val="0"/>
      <w:marBottom w:val="0"/>
      <w:divBdr>
        <w:top w:val="none" w:sz="0" w:space="0" w:color="auto"/>
        <w:left w:val="none" w:sz="0" w:space="0" w:color="auto"/>
        <w:bottom w:val="none" w:sz="0" w:space="0" w:color="auto"/>
        <w:right w:val="none" w:sz="0" w:space="0" w:color="auto"/>
      </w:divBdr>
    </w:div>
    <w:div w:id="597519445">
      <w:bodyDiv w:val="1"/>
      <w:marLeft w:val="0"/>
      <w:marRight w:val="0"/>
      <w:marTop w:val="0"/>
      <w:marBottom w:val="0"/>
      <w:divBdr>
        <w:top w:val="none" w:sz="0" w:space="0" w:color="auto"/>
        <w:left w:val="none" w:sz="0" w:space="0" w:color="auto"/>
        <w:bottom w:val="none" w:sz="0" w:space="0" w:color="auto"/>
        <w:right w:val="none" w:sz="0" w:space="0" w:color="auto"/>
      </w:divBdr>
    </w:div>
    <w:div w:id="744259523">
      <w:bodyDiv w:val="1"/>
      <w:marLeft w:val="0"/>
      <w:marRight w:val="0"/>
      <w:marTop w:val="0"/>
      <w:marBottom w:val="0"/>
      <w:divBdr>
        <w:top w:val="none" w:sz="0" w:space="0" w:color="auto"/>
        <w:left w:val="none" w:sz="0" w:space="0" w:color="auto"/>
        <w:bottom w:val="none" w:sz="0" w:space="0" w:color="auto"/>
        <w:right w:val="none" w:sz="0" w:space="0" w:color="auto"/>
      </w:divBdr>
    </w:div>
    <w:div w:id="766388608">
      <w:bodyDiv w:val="1"/>
      <w:marLeft w:val="0"/>
      <w:marRight w:val="0"/>
      <w:marTop w:val="0"/>
      <w:marBottom w:val="0"/>
      <w:divBdr>
        <w:top w:val="none" w:sz="0" w:space="0" w:color="auto"/>
        <w:left w:val="none" w:sz="0" w:space="0" w:color="auto"/>
        <w:bottom w:val="none" w:sz="0" w:space="0" w:color="auto"/>
        <w:right w:val="none" w:sz="0" w:space="0" w:color="auto"/>
      </w:divBdr>
    </w:div>
    <w:div w:id="769743678">
      <w:bodyDiv w:val="1"/>
      <w:marLeft w:val="0"/>
      <w:marRight w:val="0"/>
      <w:marTop w:val="0"/>
      <w:marBottom w:val="0"/>
      <w:divBdr>
        <w:top w:val="none" w:sz="0" w:space="0" w:color="auto"/>
        <w:left w:val="none" w:sz="0" w:space="0" w:color="auto"/>
        <w:bottom w:val="none" w:sz="0" w:space="0" w:color="auto"/>
        <w:right w:val="none" w:sz="0" w:space="0" w:color="auto"/>
      </w:divBdr>
    </w:div>
    <w:div w:id="786319289">
      <w:bodyDiv w:val="1"/>
      <w:marLeft w:val="0"/>
      <w:marRight w:val="0"/>
      <w:marTop w:val="0"/>
      <w:marBottom w:val="0"/>
      <w:divBdr>
        <w:top w:val="none" w:sz="0" w:space="0" w:color="auto"/>
        <w:left w:val="none" w:sz="0" w:space="0" w:color="auto"/>
        <w:bottom w:val="none" w:sz="0" w:space="0" w:color="auto"/>
        <w:right w:val="none" w:sz="0" w:space="0" w:color="auto"/>
      </w:divBdr>
    </w:div>
    <w:div w:id="1002245037">
      <w:bodyDiv w:val="1"/>
      <w:marLeft w:val="0"/>
      <w:marRight w:val="0"/>
      <w:marTop w:val="0"/>
      <w:marBottom w:val="0"/>
      <w:divBdr>
        <w:top w:val="none" w:sz="0" w:space="0" w:color="auto"/>
        <w:left w:val="none" w:sz="0" w:space="0" w:color="auto"/>
        <w:bottom w:val="none" w:sz="0" w:space="0" w:color="auto"/>
        <w:right w:val="none" w:sz="0" w:space="0" w:color="auto"/>
      </w:divBdr>
    </w:div>
    <w:div w:id="1149519059">
      <w:bodyDiv w:val="1"/>
      <w:marLeft w:val="0"/>
      <w:marRight w:val="0"/>
      <w:marTop w:val="0"/>
      <w:marBottom w:val="0"/>
      <w:divBdr>
        <w:top w:val="none" w:sz="0" w:space="0" w:color="auto"/>
        <w:left w:val="none" w:sz="0" w:space="0" w:color="auto"/>
        <w:bottom w:val="none" w:sz="0" w:space="0" w:color="auto"/>
        <w:right w:val="none" w:sz="0" w:space="0" w:color="auto"/>
      </w:divBdr>
    </w:div>
    <w:div w:id="1372924167">
      <w:bodyDiv w:val="1"/>
      <w:marLeft w:val="0"/>
      <w:marRight w:val="0"/>
      <w:marTop w:val="0"/>
      <w:marBottom w:val="0"/>
      <w:divBdr>
        <w:top w:val="none" w:sz="0" w:space="0" w:color="auto"/>
        <w:left w:val="none" w:sz="0" w:space="0" w:color="auto"/>
        <w:bottom w:val="none" w:sz="0" w:space="0" w:color="auto"/>
        <w:right w:val="none" w:sz="0" w:space="0" w:color="auto"/>
      </w:divBdr>
    </w:div>
    <w:div w:id="1731345477">
      <w:bodyDiv w:val="1"/>
      <w:marLeft w:val="0"/>
      <w:marRight w:val="0"/>
      <w:marTop w:val="0"/>
      <w:marBottom w:val="0"/>
      <w:divBdr>
        <w:top w:val="none" w:sz="0" w:space="0" w:color="auto"/>
        <w:left w:val="none" w:sz="0" w:space="0" w:color="auto"/>
        <w:bottom w:val="none" w:sz="0" w:space="0" w:color="auto"/>
        <w:right w:val="none" w:sz="0" w:space="0" w:color="auto"/>
      </w:divBdr>
    </w:div>
    <w:div w:id="1886720733">
      <w:bodyDiv w:val="1"/>
      <w:marLeft w:val="0"/>
      <w:marRight w:val="0"/>
      <w:marTop w:val="0"/>
      <w:marBottom w:val="0"/>
      <w:divBdr>
        <w:top w:val="none" w:sz="0" w:space="0" w:color="auto"/>
        <w:left w:val="none" w:sz="0" w:space="0" w:color="auto"/>
        <w:bottom w:val="none" w:sz="0" w:space="0" w:color="auto"/>
        <w:right w:val="none" w:sz="0" w:space="0" w:color="auto"/>
      </w:divBdr>
    </w:div>
    <w:div w:id="2062167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2.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fontTable" Target="fontTable.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3.xml" Id="rId14" /><Relationship Type="http://schemas.openxmlformats.org/officeDocument/2006/relationships/glossaryDocument" Target="glossary/document.xml" Id="R477be4b0b81e47f7" /></Relationships>
</file>

<file path=word/_rels/header1.xml.rels><?xml version="1.0" encoding="UTF-8" standalone="yes"?>
<Relationships xmlns="http://schemas.openxmlformats.org/package/2006/relationships"><Relationship Id="rId1" Type="http://schemas.openxmlformats.org/officeDocument/2006/relationships/image" Target="media/image2.jpeg" /></Relationships>
</file>

<file path=word/_rels/header2.xml.rels><?xml version="1.0" encoding="UTF-8" standalone="yes"?>
<Relationships xmlns="http://schemas.openxmlformats.org/package/2006/relationships"><Relationship Id="rId1" Type="http://schemas.openxmlformats.org/officeDocument/2006/relationships/image" Target="media/image3.jpeg" /></Relationships>
</file>

<file path=word/_rels/header3.xml.rels><?xml version="1.0" encoding="UTF-8" standalone="yes"?>
<Relationships xmlns="http://schemas.openxmlformats.org/package/2006/relationships"><Relationship Id="rId1" Type="http://schemas.openxmlformats.org/officeDocument/2006/relationships/image" Target="media/image4.jpg" /></Relationships>
</file>

<file path=word/_rels/numbering.xml.rels><?xml version="1.0" encoding="UTF-8" standalone="yes"?>
<Relationships xmlns="http://schemas.openxmlformats.org/package/2006/relationships"><Relationship Id="rId1" Type="http://schemas.openxmlformats.org/officeDocument/2006/relationships/image" Target="media/image1.png"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4ddef281-2f93-4f73-8db2-aa419ee2b2b4}"/>
      </w:docPartPr>
      <w:docPartBody>
        <w:p w14:paraId="381C00E2">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0ABCDB0B7DD7C41A843453994A82DB6" ma:contentTypeVersion="16" ma:contentTypeDescription="Een nieuw document maken." ma:contentTypeScope="" ma:versionID="bc3751378c620d7817765ae1a45b5c0a">
  <xsd:schema xmlns:xsd="http://www.w3.org/2001/XMLSchema" xmlns:xs="http://www.w3.org/2001/XMLSchema" xmlns:p="http://schemas.microsoft.com/office/2006/metadata/properties" xmlns:ns2="c9d9326e-8c5b-436c-afe4-7b15305c2627" xmlns:ns3="175bb22b-63f3-45ed-8f09-edc1cacf603d" targetNamespace="http://schemas.microsoft.com/office/2006/metadata/properties" ma:root="true" ma:fieldsID="6ffec056215ac164761fc15762890106" ns2:_="" ns3:_="">
    <xsd:import namespace="c9d9326e-8c5b-436c-afe4-7b15305c2627"/>
    <xsd:import namespace="175bb22b-63f3-45ed-8f09-edc1cacf603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d9326e-8c5b-436c-afe4-7b15305c26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734d6300-7f27-4960-83ea-a3b0dd3c64c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75bb22b-63f3-45ed-8f09-edc1cacf603d"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87eb9465-a6ac-4669-afa4-08f0bd2d9fcf}" ma:internalName="TaxCatchAll" ma:showField="CatchAllData" ma:web="175bb22b-63f3-45ed-8f09-edc1cacf603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9d9326e-8c5b-436c-afe4-7b15305c2627">
      <Terms xmlns="http://schemas.microsoft.com/office/infopath/2007/PartnerControls"/>
    </lcf76f155ced4ddcb4097134ff3c332f>
    <TaxCatchAll xmlns="175bb22b-63f3-45ed-8f09-edc1cacf603d" xsi:nil="true"/>
    <SharedWithUsers xmlns="175bb22b-63f3-45ed-8f09-edc1cacf603d">
      <UserInfo>
        <DisplayName>Lisa Morsch | Flexpedia</DisplayName>
        <AccountId>670</AccountId>
        <AccountType/>
      </UserInfo>
      <UserInfo>
        <DisplayName>Veere Kikkert | Flexpedia</DisplayName>
        <AccountId>462</AccountId>
        <AccountType/>
      </UserInfo>
      <UserInfo>
        <DisplayName>Aldert Faassen | Flexpedia</DisplayName>
        <AccountId>58</AccountId>
        <AccountType/>
      </UserInfo>
      <UserInfo>
        <DisplayName>Bob Westendorp | Flexpedia</DisplayName>
        <AccountId>508</AccountId>
        <AccountType/>
      </UserInfo>
    </SharedWithUsers>
  </documentManagement>
</p:properties>
</file>

<file path=customXml/itemProps1.xml><?xml version="1.0" encoding="utf-8"?>
<ds:datastoreItem xmlns:ds="http://schemas.openxmlformats.org/officeDocument/2006/customXml" ds:itemID="{0EF47DD6-1984-4F4A-A668-9FC1B07899E9}">
  <ds:schemaRefs>
    <ds:schemaRef ds:uri="http://schemas.microsoft.com/sharepoint/v3/contenttype/forms"/>
  </ds:schemaRefs>
</ds:datastoreItem>
</file>

<file path=customXml/itemProps2.xml><?xml version="1.0" encoding="utf-8"?>
<ds:datastoreItem xmlns:ds="http://schemas.openxmlformats.org/officeDocument/2006/customXml" ds:itemID="{C1B0A238-48E0-402E-B2AF-9CE6200817F6}">
  <ds:schemaRefs>
    <ds:schemaRef ds:uri="http://schemas.microsoft.com/office/2006/metadata/contentType"/>
    <ds:schemaRef ds:uri="http://schemas.microsoft.com/office/2006/metadata/properties/metaAttributes"/>
    <ds:schemaRef ds:uri="http://www.w3.org/2000/xmlns/"/>
    <ds:schemaRef ds:uri="http://www.w3.org/2001/XMLSchema"/>
    <ds:schemaRef ds:uri="c9d9326e-8c5b-436c-afe4-7b15305c2627"/>
    <ds:schemaRef ds:uri="175bb22b-63f3-45ed-8f09-edc1cacf603d"/>
  </ds:schemaRefs>
</ds:datastoreItem>
</file>

<file path=customXml/itemProps3.xml><?xml version="1.0" encoding="utf-8"?>
<ds:datastoreItem xmlns:ds="http://schemas.openxmlformats.org/officeDocument/2006/customXml" ds:itemID="{EE60FC4F-CBF3-44D7-8A26-EBB3985BE6B7}">
  <ds:schemaRefs>
    <ds:schemaRef ds:uri="http://schemas.openxmlformats.org/officeDocument/2006/bibliography"/>
    <ds:schemaRef ds:uri="http://www.w3.org/2000/xmlns/"/>
  </ds:schemaRefs>
</ds:datastoreItem>
</file>

<file path=customXml/itemProps4.xml><?xml version="1.0" encoding="utf-8"?>
<ds:datastoreItem xmlns:ds="http://schemas.openxmlformats.org/officeDocument/2006/customXml" ds:itemID="{A287A628-C6CA-4029-8698-E83BA99906F4}">
  <ds:schemaRefs>
    <ds:schemaRef ds:uri="http://schemas.microsoft.com/office/2006/metadata/properties"/>
    <ds:schemaRef ds:uri="http://www.w3.org/2000/xmlns/"/>
    <ds:schemaRef ds:uri="c9d9326e-8c5b-436c-afe4-7b15305c2627"/>
    <ds:schemaRef ds:uri="http://schemas.microsoft.com/office/infopath/2007/PartnerControls"/>
    <ds:schemaRef ds:uri="175bb22b-63f3-45ed-8f09-edc1cacf603d"/>
    <ds:schemaRef ds:uri="http://www.w3.org/2001/XMLSchema-instance"/>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Gert-Jan Butter | Flexpedia</dc:creator>
  <keywords/>
  <dc:description/>
  <lastModifiedBy>Veere Kikkert | Flexpedia</lastModifiedBy>
  <revision>58</revision>
  <lastPrinted>2020-05-12T09:44:00.0000000Z</lastPrinted>
  <dcterms:created xsi:type="dcterms:W3CDTF">2022-06-07T11:53:00.0000000Z</dcterms:created>
  <dcterms:modified xsi:type="dcterms:W3CDTF">2023-06-15T09:00:29.9771953Z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0x01010030ABCDB0B7DD7C41A843453994A82DB6</vt:lpwstr>
  </property>
  <property fmtid="{D5CDD505-2E9C-101B-9397-08002B2CF9AE}" pid="3" name="Order">
    <vt:r8>542000</vt:r8>
  </property>
  <property fmtid="{D5CDD505-2E9C-101B-9397-08002B2CF9AE}" pid="4" name="MediaServiceImageTags">
    <vt:lpwstr/>
  </property>
</Properties>
</file>